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B32D9D" w14:textId="77777777" w:rsidR="00084FEE" w:rsidRDefault="00084FEE" w:rsidP="007B6792">
      <w:pPr>
        <w:widowControl/>
        <w:rPr>
          <w:rFonts w:ascii="Calibri" w:hAnsi="Calibri" w:cs="Calibri"/>
          <w:b/>
          <w:bCs/>
          <w:iCs/>
          <w:smallCaps/>
          <w:sz w:val="28"/>
          <w:szCs w:val="28"/>
          <w:lang w:val="fr-CA"/>
        </w:rPr>
      </w:pPr>
    </w:p>
    <w:p w14:paraId="15B2CB2E" w14:textId="77777777" w:rsidR="00F31219" w:rsidRDefault="00F31219" w:rsidP="00F31219">
      <w:pPr>
        <w:pBdr>
          <w:top w:val="single" w:sz="12" w:space="1" w:color="FFC000"/>
          <w:left w:val="single" w:sz="12" w:space="4" w:color="FFC000"/>
          <w:bottom w:val="single" w:sz="12" w:space="1" w:color="FFC000"/>
          <w:right w:val="single" w:sz="12" w:space="3" w:color="FFC000"/>
        </w:pBdr>
        <w:jc w:val="center"/>
        <w:rPr>
          <w:b/>
          <w:caps/>
          <w:color w:val="0070C0"/>
          <w:lang w:val="fr-CA"/>
        </w:rPr>
      </w:pPr>
      <w:r w:rsidRPr="00F31219">
        <w:rPr>
          <w:b/>
          <w:caps/>
          <w:color w:val="0070C0"/>
          <w:lang w:val="fr-CA"/>
        </w:rPr>
        <w:t xml:space="preserve">Concours de bourses étudiantes des partenaires </w:t>
      </w:r>
    </w:p>
    <w:p w14:paraId="656344E3" w14:textId="5B4158BC" w:rsidR="008B595C" w:rsidRPr="00F31219" w:rsidRDefault="00F31219" w:rsidP="00F31219">
      <w:pPr>
        <w:pBdr>
          <w:top w:val="single" w:sz="12" w:space="1" w:color="FFC000"/>
          <w:left w:val="single" w:sz="12" w:space="4" w:color="FFC000"/>
          <w:bottom w:val="single" w:sz="12" w:space="1" w:color="FFC000"/>
          <w:right w:val="single" w:sz="12" w:space="3" w:color="FFC000"/>
        </w:pBdr>
        <w:jc w:val="center"/>
        <w:rPr>
          <w:rFonts w:ascii="Arial" w:hAnsi="Arial" w:cs="Arial"/>
          <w:b/>
          <w:bCs/>
          <w:iCs/>
          <w:caps/>
          <w:smallCaps/>
          <w:sz w:val="28"/>
          <w:szCs w:val="28"/>
          <w:lang w:val="fr-CA"/>
        </w:rPr>
      </w:pPr>
      <w:r w:rsidRPr="00F31219">
        <w:rPr>
          <w:b/>
          <w:caps/>
          <w:color w:val="0070C0"/>
          <w:lang w:val="fr-CA"/>
        </w:rPr>
        <w:t>universitaires</w:t>
      </w:r>
      <w:r>
        <w:rPr>
          <w:b/>
          <w:caps/>
          <w:color w:val="0070C0"/>
          <w:lang w:val="fr-CA"/>
        </w:rPr>
        <w:t xml:space="preserve"> du RRISIQ</w:t>
      </w:r>
    </w:p>
    <w:p w14:paraId="2C56B6F2" w14:textId="0A04F643" w:rsidR="008B595C" w:rsidRPr="007B6792" w:rsidRDefault="00084FEE" w:rsidP="00F31219">
      <w:pPr>
        <w:pBdr>
          <w:top w:val="single" w:sz="12" w:space="1" w:color="FFC000"/>
          <w:left w:val="single" w:sz="12" w:space="4" w:color="FFC000"/>
          <w:bottom w:val="single" w:sz="12" w:space="1" w:color="FFC000"/>
          <w:right w:val="single" w:sz="12" w:space="3" w:color="FFC000"/>
        </w:pBdr>
        <w:jc w:val="center"/>
        <w:rPr>
          <w:rFonts w:ascii="Arial" w:hAnsi="Arial" w:cs="Arial"/>
          <w:b/>
          <w:bCs/>
          <w:iCs/>
          <w:smallCaps/>
          <w:sz w:val="28"/>
          <w:szCs w:val="28"/>
          <w:lang w:val="fr-CA"/>
        </w:rPr>
      </w:pPr>
      <w:r w:rsidRPr="007B6792">
        <w:rPr>
          <w:rFonts w:ascii="Arial" w:hAnsi="Arial" w:cs="Arial"/>
          <w:b/>
          <w:bCs/>
          <w:iCs/>
          <w:smallCaps/>
          <w:sz w:val="28"/>
          <w:szCs w:val="28"/>
          <w:lang w:val="fr-CA"/>
        </w:rPr>
        <w:t xml:space="preserve">Maîtrise </w:t>
      </w:r>
      <w:r w:rsidR="002453AC">
        <w:rPr>
          <w:rFonts w:ascii="Arial" w:hAnsi="Arial" w:cs="Arial"/>
          <w:b/>
          <w:bCs/>
          <w:iCs/>
          <w:smallCaps/>
          <w:sz w:val="28"/>
          <w:szCs w:val="28"/>
          <w:lang w:val="fr-CA"/>
        </w:rPr>
        <w:t xml:space="preserve"> – Post</w:t>
      </w:r>
      <w:r w:rsidR="008B595C" w:rsidRPr="007B6792">
        <w:rPr>
          <w:rFonts w:ascii="Arial" w:hAnsi="Arial" w:cs="Arial"/>
          <w:b/>
          <w:bCs/>
          <w:iCs/>
          <w:smallCaps/>
          <w:sz w:val="28"/>
          <w:szCs w:val="28"/>
          <w:lang w:val="fr-CA"/>
        </w:rPr>
        <w:t>doctorat</w:t>
      </w:r>
    </w:p>
    <w:p w14:paraId="15B52CC5" w14:textId="52CE8D53" w:rsidR="008B595C" w:rsidRPr="00F31219" w:rsidRDefault="00084FEE" w:rsidP="00F31219">
      <w:pPr>
        <w:pBdr>
          <w:top w:val="single" w:sz="12" w:space="1" w:color="FFC000"/>
          <w:left w:val="single" w:sz="12" w:space="4" w:color="FFC000"/>
          <w:bottom w:val="single" w:sz="12" w:space="1" w:color="FFC000"/>
          <w:right w:val="single" w:sz="12" w:space="3" w:color="FFC000"/>
        </w:pBdr>
        <w:jc w:val="center"/>
        <w:rPr>
          <w:rFonts w:ascii="Arial" w:hAnsi="Arial" w:cs="Arial"/>
          <w:b/>
          <w:bCs/>
          <w:iCs/>
          <w:color w:val="FF0000"/>
          <w:sz w:val="26"/>
          <w:szCs w:val="26"/>
          <w:u w:val="single"/>
          <w:lang w:val="fr-CA"/>
        </w:rPr>
      </w:pPr>
      <w:r w:rsidRPr="00F31219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 xml:space="preserve">Date limite </w:t>
      </w:r>
      <w:r w:rsidRPr="005D33D5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 xml:space="preserve">: </w:t>
      </w:r>
      <w:r w:rsidR="005D33D5" w:rsidRPr="005D33D5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>9 mai 2018</w:t>
      </w:r>
      <w:r w:rsidRPr="005D33D5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>, 17</w:t>
      </w:r>
      <w:r w:rsidR="00C26385" w:rsidRPr="005D33D5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>h</w:t>
      </w:r>
      <w:r w:rsidR="008B595C" w:rsidRPr="005D33D5">
        <w:rPr>
          <w:rFonts w:ascii="Arial" w:hAnsi="Arial" w:cs="Arial"/>
          <w:b/>
          <w:bCs/>
          <w:iCs/>
          <w:color w:val="FF0000"/>
          <w:sz w:val="26"/>
          <w:szCs w:val="26"/>
          <w:lang w:val="fr-CA"/>
        </w:rPr>
        <w:t>00</w:t>
      </w:r>
    </w:p>
    <w:p w14:paraId="1D52294A" w14:textId="77777777" w:rsidR="00F31219" w:rsidRDefault="00856C92" w:rsidP="00F31219">
      <w:pPr>
        <w:widowControl/>
        <w:jc w:val="center"/>
        <w:rPr>
          <w:rFonts w:ascii="Times New Roman" w:hAnsi="Times New Roman"/>
          <w:b/>
          <w:bCs/>
          <w:iCs/>
          <w:smallCaps/>
          <w:snapToGrid/>
          <w:sz w:val="28"/>
          <w:szCs w:val="28"/>
          <w:lang w:val="fr-CA" w:eastAsia="fr-CA"/>
        </w:rPr>
      </w:pPr>
      <w:r w:rsidRPr="00AB6546">
        <w:rPr>
          <w:rFonts w:ascii="Times New Roman" w:hAnsi="Times New Roman"/>
          <w:b/>
          <w:bCs/>
          <w:iCs/>
          <w:smallCaps/>
          <w:snapToGrid/>
          <w:sz w:val="28"/>
          <w:szCs w:val="28"/>
          <w:lang w:val="fr-CA" w:eastAsia="fr-CA"/>
        </w:rPr>
        <w:t xml:space="preserve">                 </w:t>
      </w:r>
    </w:p>
    <w:p w14:paraId="01AAD1DC" w14:textId="6C3AD312" w:rsidR="00F31219" w:rsidRPr="00F31219" w:rsidRDefault="00CD25D8" w:rsidP="00F31219">
      <w:pPr>
        <w:widowControl/>
        <w:jc w:val="center"/>
        <w:rPr>
          <w:rFonts w:ascii="Arial" w:hAnsi="Arial" w:cs="Arial"/>
          <w:b/>
          <w:bCs/>
          <w:iCs/>
          <w:smallCaps/>
          <w:color w:val="0070C0"/>
          <w:sz w:val="28"/>
          <w:szCs w:val="28"/>
          <w:lang w:val="fr-CA"/>
        </w:rPr>
      </w:pPr>
      <w:r>
        <w:rPr>
          <w:rFonts w:ascii="Arial" w:hAnsi="Arial" w:cs="Arial"/>
          <w:b/>
          <w:bCs/>
          <w:iCs/>
          <w:smallCaps/>
          <w:color w:val="0070C0"/>
          <w:sz w:val="28"/>
          <w:szCs w:val="28"/>
          <w:lang w:val="fr-CA"/>
        </w:rPr>
        <w:t>FORMULAIRE 2018</w:t>
      </w:r>
    </w:p>
    <w:p w14:paraId="68A6481E" w14:textId="4A5E7866" w:rsidR="00E42841" w:rsidRPr="007B6792" w:rsidRDefault="00E42841" w:rsidP="00E42841">
      <w:pPr>
        <w:ind w:right="420"/>
        <w:jc w:val="both"/>
        <w:rPr>
          <w:rFonts w:ascii="Times New Roman" w:hAnsi="Times New Roman"/>
          <w:b/>
          <w:bCs/>
          <w:i/>
          <w:iCs/>
          <w:sz w:val="20"/>
          <w:lang w:val="fr-CA"/>
        </w:rPr>
      </w:pPr>
      <w:r w:rsidRPr="007B6792">
        <w:rPr>
          <w:rFonts w:ascii="Times New Roman" w:hAnsi="Times New Roman"/>
          <w:sz w:val="20"/>
          <w:lang w:val="fr-CA"/>
        </w:rPr>
        <w:t xml:space="preserve">La demande de bourse doit être soumise en utilisant la police de caractères </w:t>
      </w:r>
      <w:r w:rsidR="00F31219">
        <w:rPr>
          <w:rFonts w:ascii="Times New Roman" w:hAnsi="Times New Roman"/>
          <w:sz w:val="20"/>
          <w:lang w:val="fr-CA"/>
        </w:rPr>
        <w:t>Times New Roman</w:t>
      </w:r>
      <w:r w:rsidRPr="007B6792">
        <w:rPr>
          <w:rFonts w:ascii="Times New Roman" w:hAnsi="Times New Roman"/>
          <w:sz w:val="20"/>
          <w:lang w:val="fr-CA"/>
        </w:rPr>
        <w:t xml:space="preserve"> </w:t>
      </w:r>
      <w:r w:rsidR="007B6792" w:rsidRPr="007B6792">
        <w:rPr>
          <w:rFonts w:ascii="Times New Roman" w:hAnsi="Times New Roman"/>
          <w:sz w:val="20"/>
          <w:lang w:val="fr-CA"/>
        </w:rPr>
        <w:t>11</w:t>
      </w:r>
      <w:r w:rsidRPr="007B6792">
        <w:rPr>
          <w:rFonts w:ascii="Times New Roman" w:hAnsi="Times New Roman"/>
          <w:sz w:val="20"/>
          <w:lang w:val="fr-CA"/>
        </w:rPr>
        <w:t xml:space="preserve"> uniquement.  Les marges allouées sur le formulaire ne doivent pas être modifiées.  Si vous ne pouvez utiliser le fichier électronique, veuillez respecter un minimum de </w:t>
      </w:r>
      <w:smartTag w:uri="urn:schemas-microsoft-com:office:smarttags" w:element="metricconverter">
        <w:smartTagPr>
          <w:attr w:name="ProductID" w:val="2 cm"/>
        </w:smartTagPr>
        <w:r w:rsidRPr="007B6792">
          <w:rPr>
            <w:rFonts w:ascii="Times New Roman" w:hAnsi="Times New Roman"/>
            <w:sz w:val="20"/>
            <w:lang w:val="fr-CA"/>
          </w:rPr>
          <w:t>2 cm</w:t>
        </w:r>
      </w:smartTag>
      <w:r w:rsidRPr="007B6792">
        <w:rPr>
          <w:rFonts w:ascii="Times New Roman" w:hAnsi="Times New Roman"/>
          <w:sz w:val="20"/>
          <w:lang w:val="fr-CA"/>
        </w:rPr>
        <w:t xml:space="preserve"> ou ¾ de pouce pour chacune des marges.  </w:t>
      </w:r>
      <w:r w:rsidRPr="007B6792">
        <w:rPr>
          <w:rFonts w:ascii="Times New Roman" w:hAnsi="Times New Roman"/>
          <w:b/>
          <w:bCs/>
          <w:i/>
          <w:iCs/>
          <w:sz w:val="20"/>
          <w:lang w:val="fr-CA"/>
        </w:rPr>
        <w:t>Les demandes non conformes ou manuscrites ne seront pas évaluées.</w:t>
      </w:r>
      <w:bookmarkStart w:id="0" w:name="_GoBack"/>
      <w:bookmarkEnd w:id="0"/>
    </w:p>
    <w:p w14:paraId="2FB9EDA3" w14:textId="77777777" w:rsidR="00E42841" w:rsidRDefault="00E42841" w:rsidP="00872630">
      <w:pPr>
        <w:pStyle w:val="Titre1"/>
        <w:tabs>
          <w:tab w:val="clear" w:pos="1458"/>
          <w:tab w:val="clear" w:pos="3258"/>
          <w:tab w:val="left" w:pos="885"/>
        </w:tabs>
        <w:spacing w:line="240" w:lineRule="auto"/>
        <w:rPr>
          <w:color w:val="4F81BD"/>
          <w:lang w:val="fr-CA"/>
        </w:rPr>
      </w:pPr>
    </w:p>
    <w:p w14:paraId="613A3A46" w14:textId="77777777" w:rsidR="00F708CA" w:rsidRDefault="00F708CA" w:rsidP="00872630">
      <w:pPr>
        <w:pStyle w:val="Titre1"/>
        <w:tabs>
          <w:tab w:val="clear" w:pos="1458"/>
          <w:tab w:val="clear" w:pos="3258"/>
          <w:tab w:val="left" w:pos="885"/>
        </w:tabs>
        <w:spacing w:line="240" w:lineRule="auto"/>
        <w:rPr>
          <w:lang w:val="fr-CA"/>
        </w:rPr>
      </w:pPr>
      <w:r w:rsidRPr="00C22D67">
        <w:rPr>
          <w:color w:val="4F81BD"/>
          <w:lang w:val="fr-CA"/>
        </w:rPr>
        <w:t>RENSEIGNEMENTS GÉNÉRAUX</w:t>
      </w:r>
    </w:p>
    <w:p w14:paraId="11DA85D2" w14:textId="77777777" w:rsidR="00F708CA" w:rsidRDefault="00F708CA" w:rsidP="00F708CA">
      <w:pPr>
        <w:rPr>
          <w:rFonts w:ascii="Times New Roman" w:hAnsi="Times New Roman"/>
          <w:lang w:val="fr-CA"/>
        </w:rPr>
      </w:pPr>
    </w:p>
    <w:p w14:paraId="074C7C78" w14:textId="77777777" w:rsidR="00F708CA" w:rsidRDefault="00F708CA" w:rsidP="00F708CA">
      <w:pPr>
        <w:widowControl/>
        <w:tabs>
          <w:tab w:val="left" w:pos="492"/>
          <w:tab w:val="left" w:pos="885"/>
          <w:tab w:val="left" w:pos="5018"/>
          <w:tab w:val="left" w:pos="5805"/>
        </w:tabs>
        <w:spacing w:line="360" w:lineRule="auto"/>
        <w:ind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b/>
          <w:lang w:val="fr-CA"/>
        </w:rPr>
        <w:t>1.</w:t>
      </w:r>
      <w:r>
        <w:rPr>
          <w:rFonts w:ascii="Times New Roman" w:hAnsi="Times New Roman"/>
          <w:b/>
          <w:lang w:val="fr-CA"/>
        </w:rPr>
        <w:tab/>
        <w:t>Identification</w:t>
      </w:r>
    </w:p>
    <w:p w14:paraId="1C4FBD65" w14:textId="253DC263" w:rsidR="00F708CA" w:rsidRDefault="004162B7" w:rsidP="00F708CA">
      <w:pPr>
        <w:widowControl/>
        <w:tabs>
          <w:tab w:val="left" w:pos="492"/>
          <w:tab w:val="left" w:pos="885"/>
          <w:tab w:val="left" w:pos="297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7AB8CA9A" wp14:editId="69BF633C">
                <wp:simplePos x="0" y="0"/>
                <wp:positionH relativeFrom="column">
                  <wp:posOffset>1897380</wp:posOffset>
                </wp:positionH>
                <wp:positionV relativeFrom="paragraph">
                  <wp:posOffset>150495</wp:posOffset>
                </wp:positionV>
                <wp:extent cx="4429125" cy="0"/>
                <wp:effectExtent l="0" t="0" r="0" b="0"/>
                <wp:wrapNone/>
                <wp:docPr id="35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291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E7D4F" id="Line 14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9.4pt,11.85pt" to="498.1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"/>
            </w:pict>
          </mc:Fallback>
        </mc:AlternateContent>
      </w:r>
      <w:r w:rsidR="00F708CA">
        <w:rPr>
          <w:rFonts w:ascii="Times New Roman" w:hAnsi="Times New Roman"/>
          <w:lang w:val="fr-CA"/>
        </w:rPr>
        <w:t xml:space="preserve">Nom </w:t>
      </w:r>
      <w:r w:rsidR="008B1CD0">
        <w:rPr>
          <w:rFonts w:ascii="Times New Roman" w:hAnsi="Times New Roman"/>
          <w:lang w:val="fr-CA"/>
        </w:rPr>
        <w:t>de famille</w:t>
      </w:r>
      <w:r w:rsidR="00F708CA">
        <w:rPr>
          <w:rFonts w:ascii="Times New Roman" w:hAnsi="Times New Roman"/>
          <w:lang w:val="fr-CA"/>
        </w:rPr>
        <w:t> :</w:t>
      </w:r>
      <w:r w:rsidR="00F708CA">
        <w:rPr>
          <w:rFonts w:ascii="Times New Roman" w:hAnsi="Times New Roman"/>
          <w:lang w:val="fr-CA"/>
        </w:rPr>
        <w:tab/>
      </w:r>
    </w:p>
    <w:p w14:paraId="3A218F34" w14:textId="31898051" w:rsidR="00F708CA" w:rsidRDefault="004162B7" w:rsidP="00F708CA">
      <w:pPr>
        <w:widowControl/>
        <w:tabs>
          <w:tab w:val="left" w:pos="492"/>
          <w:tab w:val="left" w:pos="885"/>
          <w:tab w:val="left" w:pos="189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1E417088" wp14:editId="78034C0D">
                <wp:simplePos x="0" y="0"/>
                <wp:positionH relativeFrom="column">
                  <wp:posOffset>1211580</wp:posOffset>
                </wp:positionH>
                <wp:positionV relativeFrom="paragraph">
                  <wp:posOffset>128270</wp:posOffset>
                </wp:positionV>
                <wp:extent cx="5114925" cy="0"/>
                <wp:effectExtent l="0" t="0" r="0" b="0"/>
                <wp:wrapNone/>
                <wp:docPr id="34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1149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2DEF9B" id="Line 15" o:spid="_x0000_s1026" style="position:absolute;flip:y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5.4pt,10.1pt" to="498.15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"/>
            </w:pict>
          </mc:Fallback>
        </mc:AlternateContent>
      </w:r>
      <w:r w:rsidR="00F708CA">
        <w:rPr>
          <w:rFonts w:ascii="Times New Roman" w:hAnsi="Times New Roman"/>
          <w:lang w:val="fr-CA"/>
        </w:rPr>
        <w:t>Prénom :</w:t>
      </w:r>
      <w:r w:rsidR="00F708CA">
        <w:rPr>
          <w:rFonts w:ascii="Times New Roman" w:hAnsi="Times New Roman"/>
          <w:lang w:val="fr-CA"/>
        </w:rPr>
        <w:tab/>
      </w:r>
    </w:p>
    <w:p w14:paraId="347F8A9E" w14:textId="3EC617F3" w:rsidR="00F708CA" w:rsidRDefault="004162B7" w:rsidP="00F708CA">
      <w:pPr>
        <w:widowControl/>
        <w:tabs>
          <w:tab w:val="left" w:pos="492"/>
          <w:tab w:val="left" w:pos="885"/>
          <w:tab w:val="left" w:pos="279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4F86CB2D" wp14:editId="7F5D7107">
                <wp:simplePos x="0" y="0"/>
                <wp:positionH relativeFrom="column">
                  <wp:posOffset>1824355</wp:posOffset>
                </wp:positionH>
                <wp:positionV relativeFrom="paragraph">
                  <wp:posOffset>120650</wp:posOffset>
                </wp:positionV>
                <wp:extent cx="4495800" cy="9525"/>
                <wp:effectExtent l="0" t="0" r="0" b="0"/>
                <wp:wrapNone/>
                <wp:docPr id="33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495800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8A456B" id="Line 16" o:spid="_x0000_s1026" style="position:absolute;flip:y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3.65pt,9.5pt" to="497.65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"/>
            </w:pict>
          </mc:Fallback>
        </mc:AlternateContent>
      </w:r>
      <w:r w:rsidR="00F708CA">
        <w:rPr>
          <w:rFonts w:ascii="Times New Roman" w:hAnsi="Times New Roman"/>
          <w:lang w:val="fr-CA"/>
        </w:rPr>
        <w:t>Autre nom utilisé :</w:t>
      </w:r>
      <w:r w:rsidR="00F708CA">
        <w:rPr>
          <w:rFonts w:ascii="Times New Roman" w:hAnsi="Times New Roman"/>
          <w:lang w:val="fr-CA"/>
        </w:rPr>
        <w:tab/>
      </w:r>
    </w:p>
    <w:p w14:paraId="1BF5A93D" w14:textId="23A3B8BE" w:rsidR="0012201D" w:rsidRDefault="0012201D" w:rsidP="00902AE3">
      <w:pPr>
        <w:widowControl/>
        <w:tabs>
          <w:tab w:val="left" w:pos="492"/>
          <w:tab w:val="left" w:pos="885"/>
          <w:tab w:val="left" w:pos="279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lang w:val="fr-CA"/>
        </w:rPr>
        <w:t>Matricule </w:t>
      </w:r>
      <w:r w:rsidR="008B1CD0">
        <w:rPr>
          <w:rFonts w:ascii="Times New Roman" w:hAnsi="Times New Roman"/>
          <w:lang w:val="fr-CA"/>
        </w:rPr>
        <w:t>universitaire</w:t>
      </w:r>
      <w:r>
        <w:rPr>
          <w:rFonts w:ascii="Times New Roman" w:hAnsi="Times New Roman"/>
          <w:lang w:val="fr-CA"/>
        </w:rPr>
        <w:t>:_______________________________________________________</w:t>
      </w:r>
      <w:r w:rsidR="00F31219">
        <w:rPr>
          <w:rFonts w:ascii="Times New Roman" w:hAnsi="Times New Roman"/>
          <w:lang w:val="fr-CA"/>
        </w:rPr>
        <w:t>__</w:t>
      </w:r>
    </w:p>
    <w:p w14:paraId="3A6A5AD5" w14:textId="36631661" w:rsidR="00F708CA" w:rsidRPr="00902AE3" w:rsidRDefault="004162B7" w:rsidP="00902AE3">
      <w:pPr>
        <w:widowControl/>
        <w:tabs>
          <w:tab w:val="left" w:pos="492"/>
          <w:tab w:val="left" w:pos="885"/>
          <w:tab w:val="left" w:pos="279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012D58EA" wp14:editId="62843D51">
                <wp:simplePos x="0" y="0"/>
                <wp:positionH relativeFrom="column">
                  <wp:posOffset>3202305</wp:posOffset>
                </wp:positionH>
                <wp:positionV relativeFrom="paragraph">
                  <wp:posOffset>127635</wp:posOffset>
                </wp:positionV>
                <wp:extent cx="3114675" cy="0"/>
                <wp:effectExtent l="0" t="0" r="9525" b="19050"/>
                <wp:wrapNone/>
                <wp:docPr id="32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146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537E3A" id="Line 18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.15pt,10.05pt" to="497.4pt,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fiwFQ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"/>
            </w:pict>
          </mc:Fallback>
        </mc:AlternateContent>
      </w:r>
      <w:r w:rsidR="00902AE3">
        <w:rPr>
          <w:rFonts w:ascii="Times New Roman" w:hAnsi="Times New Roman"/>
          <w:lang w:val="fr-CA"/>
        </w:rPr>
        <w:t xml:space="preserve">Numéro de </w:t>
      </w:r>
      <w:r w:rsidR="00E42841">
        <w:rPr>
          <w:rFonts w:ascii="Times New Roman" w:hAnsi="Times New Roman"/>
          <w:lang w:val="fr-CA"/>
        </w:rPr>
        <w:t xml:space="preserve">permis </w:t>
      </w:r>
      <w:r w:rsidR="00902AE3">
        <w:rPr>
          <w:rFonts w:ascii="Times New Roman" w:hAnsi="Times New Roman"/>
          <w:lang w:val="fr-CA"/>
        </w:rPr>
        <w:t>de pratique infirmière</w:t>
      </w:r>
      <w:r w:rsidR="0060063E">
        <w:rPr>
          <w:rFonts w:ascii="Times New Roman" w:hAnsi="Times New Roman"/>
          <w:lang w:val="fr-CA"/>
        </w:rPr>
        <w:t> :</w:t>
      </w:r>
    </w:p>
    <w:p w14:paraId="1D2B76C5" w14:textId="77777777" w:rsidR="00F708CA" w:rsidRDefault="00F708CA" w:rsidP="00A82D5A">
      <w:pPr>
        <w:widowControl/>
        <w:tabs>
          <w:tab w:val="left" w:pos="492"/>
          <w:tab w:val="left" w:pos="885"/>
          <w:tab w:val="left" w:pos="5018"/>
          <w:tab w:val="left" w:pos="5805"/>
        </w:tabs>
        <w:spacing w:line="360" w:lineRule="auto"/>
        <w:ind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b/>
          <w:lang w:val="fr-CA"/>
        </w:rPr>
        <w:t>2.</w:t>
      </w:r>
      <w:r w:rsidR="00A82D5A">
        <w:rPr>
          <w:rFonts w:ascii="Times New Roman" w:hAnsi="Times New Roman"/>
          <w:b/>
          <w:lang w:val="fr-CA"/>
        </w:rPr>
        <w:tab/>
      </w:r>
      <w:r w:rsidR="003D4DF2">
        <w:rPr>
          <w:rFonts w:ascii="Times New Roman" w:hAnsi="Times New Roman"/>
          <w:b/>
          <w:lang w:val="fr-CA"/>
        </w:rPr>
        <w:t>Adresse postale</w:t>
      </w:r>
      <w:r w:rsidR="004A4950">
        <w:rPr>
          <w:rFonts w:ascii="Times New Roman" w:hAnsi="Times New Roman"/>
          <w:b/>
          <w:lang w:val="fr-CA"/>
        </w:rPr>
        <w:t> </w:t>
      </w:r>
      <w:r w:rsidR="004A4950">
        <w:rPr>
          <w:rFonts w:ascii="Times New Roman" w:hAnsi="Times New Roman"/>
          <w:lang w:val="fr-CA"/>
        </w:rPr>
        <w:t>:</w:t>
      </w:r>
    </w:p>
    <w:p w14:paraId="277831CB" w14:textId="4C3DB533" w:rsidR="00F708CA" w:rsidRDefault="004162B7" w:rsidP="00F708CA">
      <w:pPr>
        <w:widowControl/>
        <w:tabs>
          <w:tab w:val="left" w:pos="492"/>
          <w:tab w:val="left" w:pos="885"/>
          <w:tab w:val="left" w:pos="2268"/>
          <w:tab w:val="left" w:pos="3690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43B8BB23" wp14:editId="56DBE06E">
                <wp:simplePos x="0" y="0"/>
                <wp:positionH relativeFrom="column">
                  <wp:posOffset>2316480</wp:posOffset>
                </wp:positionH>
                <wp:positionV relativeFrom="paragraph">
                  <wp:posOffset>156210</wp:posOffset>
                </wp:positionV>
                <wp:extent cx="3990975" cy="0"/>
                <wp:effectExtent l="0" t="0" r="0" b="0"/>
                <wp:wrapNone/>
                <wp:docPr id="31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909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F977FD" id="Line 23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2.4pt,12.3pt" to="496.65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MaYFA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"/>
            </w:pict>
          </mc:Fallback>
        </mc:AlternateContent>
      </w:r>
      <w:r w:rsidR="00F708CA">
        <w:rPr>
          <w:rFonts w:ascii="Times New Roman" w:hAnsi="Times New Roman"/>
          <w:lang w:val="fr-CA"/>
        </w:rPr>
        <w:t>Numéro, rue, appartement :</w:t>
      </w:r>
      <w:r w:rsidR="00F708CA">
        <w:rPr>
          <w:rFonts w:ascii="Times New Roman" w:hAnsi="Times New Roman"/>
          <w:lang w:val="fr-CA"/>
        </w:rPr>
        <w:tab/>
      </w:r>
    </w:p>
    <w:p w14:paraId="491B0480" w14:textId="4A19B55C" w:rsidR="00F708CA" w:rsidRDefault="004162B7" w:rsidP="00F708CA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  <w:tab w:val="left" w:pos="6840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20EFF50D" wp14:editId="1791A954">
                <wp:simplePos x="0" y="0"/>
                <wp:positionH relativeFrom="column">
                  <wp:posOffset>3888105</wp:posOffset>
                </wp:positionH>
                <wp:positionV relativeFrom="paragraph">
                  <wp:posOffset>162560</wp:posOffset>
                </wp:positionV>
                <wp:extent cx="2428875" cy="0"/>
                <wp:effectExtent l="0" t="0" r="0" b="0"/>
                <wp:wrapNone/>
                <wp:docPr id="30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288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925B0B" id="Line 24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15pt,12.8pt" to="497.4pt,1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"/>
            </w:pict>
          </mc:Fallback>
        </mc:AlternateContent>
      </w: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3098AFAB" wp14:editId="6CBE5C3E">
                <wp:simplePos x="0" y="0"/>
                <wp:positionH relativeFrom="column">
                  <wp:posOffset>974725</wp:posOffset>
                </wp:positionH>
                <wp:positionV relativeFrom="paragraph">
                  <wp:posOffset>158750</wp:posOffset>
                </wp:positionV>
                <wp:extent cx="2173605" cy="0"/>
                <wp:effectExtent l="0" t="0" r="0" b="0"/>
                <wp:wrapNone/>
                <wp:docPr id="2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17360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2B838" id="Line 11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6.75pt,12.5pt" to="247.9pt,1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" strokeweight=".5pt"/>
            </w:pict>
          </mc:Fallback>
        </mc:AlternateContent>
      </w:r>
      <w:r w:rsidR="00F708CA">
        <w:rPr>
          <w:rFonts w:ascii="Times New Roman" w:hAnsi="Times New Roman"/>
          <w:lang w:val="fr-CA"/>
        </w:rPr>
        <w:t>Ville :</w:t>
      </w:r>
      <w:r w:rsidR="00F708CA">
        <w:rPr>
          <w:rFonts w:ascii="Times New Roman" w:hAnsi="Times New Roman"/>
          <w:lang w:val="fr-CA"/>
        </w:rPr>
        <w:tab/>
      </w:r>
      <w:r w:rsidR="00F708CA">
        <w:rPr>
          <w:rFonts w:ascii="Times New Roman" w:hAnsi="Times New Roman"/>
          <w:lang w:val="fr-CA"/>
        </w:rPr>
        <w:tab/>
        <w:t>Province :</w:t>
      </w:r>
      <w:r w:rsidR="00F708CA">
        <w:rPr>
          <w:rFonts w:ascii="Times New Roman" w:hAnsi="Times New Roman"/>
          <w:lang w:val="fr-CA"/>
        </w:rPr>
        <w:tab/>
      </w:r>
    </w:p>
    <w:p w14:paraId="2C886E7B" w14:textId="0EC46302" w:rsidR="00F708CA" w:rsidRDefault="004162B7" w:rsidP="00F708CA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C97F295" wp14:editId="66D18411">
                <wp:simplePos x="0" y="0"/>
                <wp:positionH relativeFrom="column">
                  <wp:posOffset>3688080</wp:posOffset>
                </wp:positionH>
                <wp:positionV relativeFrom="paragraph">
                  <wp:posOffset>159385</wp:posOffset>
                </wp:positionV>
                <wp:extent cx="2628900" cy="0"/>
                <wp:effectExtent l="0" t="0" r="0" b="0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A6E885" id="Line 25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12.55pt" to="497.4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"/>
            </w:pict>
          </mc:Fallback>
        </mc:AlternateContent>
      </w: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1C423890" wp14:editId="34814A5C">
                <wp:simplePos x="0" y="0"/>
                <wp:positionH relativeFrom="column">
                  <wp:posOffset>1382395</wp:posOffset>
                </wp:positionH>
                <wp:positionV relativeFrom="paragraph">
                  <wp:posOffset>153035</wp:posOffset>
                </wp:positionV>
                <wp:extent cx="1560830" cy="0"/>
                <wp:effectExtent l="0" t="0" r="0" b="0"/>
                <wp:wrapNone/>
                <wp:docPr id="27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608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833042" id="Line 12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.85pt,12.05pt" to="231.7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" strokeweight=".5pt"/>
            </w:pict>
          </mc:Fallback>
        </mc:AlternateContent>
      </w:r>
      <w:r w:rsidR="00F708CA">
        <w:rPr>
          <w:rFonts w:ascii="Times New Roman" w:hAnsi="Times New Roman"/>
          <w:lang w:val="fr-CA"/>
        </w:rPr>
        <w:t>Code postal :</w:t>
      </w:r>
      <w:r w:rsidR="00F708CA">
        <w:rPr>
          <w:rFonts w:ascii="Times New Roman" w:hAnsi="Times New Roman"/>
          <w:lang w:val="fr-CA"/>
        </w:rPr>
        <w:tab/>
      </w:r>
      <w:r w:rsidR="00F708CA">
        <w:rPr>
          <w:rFonts w:ascii="Times New Roman" w:hAnsi="Times New Roman"/>
          <w:lang w:val="fr-CA"/>
        </w:rPr>
        <w:tab/>
        <w:t>Pays :</w:t>
      </w:r>
      <w:r w:rsidR="00F708CA">
        <w:rPr>
          <w:rFonts w:ascii="Times New Roman" w:hAnsi="Times New Roman"/>
          <w:lang w:val="fr-CA"/>
        </w:rPr>
        <w:tab/>
      </w:r>
    </w:p>
    <w:p w14:paraId="09031F35" w14:textId="5E6C77C4" w:rsidR="00A82D5A" w:rsidRDefault="004162B7" w:rsidP="00A82D5A">
      <w:pPr>
        <w:widowControl/>
        <w:tabs>
          <w:tab w:val="left" w:pos="492"/>
          <w:tab w:val="left" w:pos="885"/>
          <w:tab w:val="left" w:pos="2268"/>
          <w:tab w:val="left" w:pos="5018"/>
          <w:tab w:val="left" w:pos="5130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3380BEA9" wp14:editId="7A3BAD18">
                <wp:simplePos x="0" y="0"/>
                <wp:positionH relativeFrom="column">
                  <wp:posOffset>3554730</wp:posOffset>
                </wp:positionH>
                <wp:positionV relativeFrom="paragraph">
                  <wp:posOffset>166370</wp:posOffset>
                </wp:positionV>
                <wp:extent cx="2752725" cy="0"/>
                <wp:effectExtent l="0" t="0" r="0" b="0"/>
                <wp:wrapNone/>
                <wp:docPr id="26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52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5CEC67" id="Line 26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.9pt,13.1pt" to="496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"/>
            </w:pict>
          </mc:Fallback>
        </mc:AlternateContent>
      </w:r>
      <w:r w:rsidR="00F708CA">
        <w:rPr>
          <w:rFonts w:ascii="Times New Roman" w:hAnsi="Times New Roman"/>
          <w:lang w:val="fr-CA"/>
        </w:rPr>
        <w:t xml:space="preserve">Téléphone </w:t>
      </w:r>
      <w:r w:rsidR="00F708CA">
        <w:rPr>
          <w:rFonts w:ascii="Times New Roman" w:hAnsi="Times New Roman"/>
          <w:sz w:val="19"/>
          <w:lang w:val="fr-CA"/>
        </w:rPr>
        <w:t>(veuillez indiquer l’indicatif régional)</w:t>
      </w:r>
      <w:r w:rsidR="00F708CA">
        <w:rPr>
          <w:rFonts w:ascii="Times New Roman" w:hAnsi="Times New Roman"/>
          <w:lang w:val="fr-CA"/>
        </w:rPr>
        <w:t xml:space="preserve"> :</w:t>
      </w:r>
      <w:r w:rsidR="00F708CA">
        <w:rPr>
          <w:rFonts w:ascii="Times New Roman" w:hAnsi="Times New Roman"/>
          <w:lang w:val="fr-CA"/>
        </w:rPr>
        <w:tab/>
      </w:r>
    </w:p>
    <w:p w14:paraId="57D0E269" w14:textId="635E8BBA" w:rsidR="0015242D" w:rsidRDefault="004162B7" w:rsidP="00A82D5A">
      <w:pPr>
        <w:widowControl/>
        <w:tabs>
          <w:tab w:val="left" w:pos="492"/>
          <w:tab w:val="left" w:pos="885"/>
          <w:tab w:val="left" w:pos="2268"/>
          <w:tab w:val="left" w:pos="5018"/>
          <w:tab w:val="left" w:pos="5130"/>
          <w:tab w:val="left" w:pos="5805"/>
        </w:tabs>
        <w:spacing w:line="360" w:lineRule="auto"/>
        <w:ind w:firstLine="885"/>
        <w:jc w:val="both"/>
        <w:rPr>
          <w:szCs w:val="24"/>
          <w:lang w:val="fr-CA"/>
        </w:rPr>
      </w:pPr>
      <w:r>
        <w:rPr>
          <w:rFonts w:ascii="Times New Roman" w:hAnsi="Times New Roman"/>
          <w:noProof/>
          <w:snapToGrid/>
          <w:lang w:val="fr-CA" w:eastAsia="fr-CA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D1F24C5" wp14:editId="4B750571">
                <wp:simplePos x="0" y="0"/>
                <wp:positionH relativeFrom="column">
                  <wp:posOffset>2163445</wp:posOffset>
                </wp:positionH>
                <wp:positionV relativeFrom="paragraph">
                  <wp:posOffset>145415</wp:posOffset>
                </wp:positionV>
                <wp:extent cx="4153535" cy="0"/>
                <wp:effectExtent l="0" t="0" r="0" b="0"/>
                <wp:wrapNone/>
                <wp:docPr id="25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535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5C797A" id="Line 27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0.35pt,11.45pt" to="497.4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"/>
            </w:pict>
          </mc:Fallback>
        </mc:AlternateContent>
      </w:r>
      <w:r w:rsidR="00F708CA" w:rsidRPr="00A82D5A">
        <w:rPr>
          <w:rFonts w:ascii="Times New Roman" w:hAnsi="Times New Roman"/>
          <w:lang w:val="fr-CA"/>
        </w:rPr>
        <w:t>Adresse de courriel</w:t>
      </w:r>
      <w:r w:rsidR="00A82D5A">
        <w:rPr>
          <w:rFonts w:ascii="Times New Roman" w:hAnsi="Times New Roman"/>
          <w:lang w:val="fr-CA"/>
        </w:rPr>
        <w:t> :</w:t>
      </w:r>
    </w:p>
    <w:p w14:paraId="79ED2F75" w14:textId="77777777" w:rsidR="00F43A48" w:rsidRDefault="00F43A48" w:rsidP="00F43A48">
      <w:pPr>
        <w:widowControl/>
        <w:tabs>
          <w:tab w:val="left" w:pos="492"/>
          <w:tab w:val="left" w:pos="885"/>
          <w:tab w:val="left" w:pos="5018"/>
          <w:tab w:val="left" w:pos="5805"/>
        </w:tabs>
        <w:rPr>
          <w:rFonts w:ascii="Times New Roman" w:hAnsi="Times New Roman"/>
          <w:b/>
          <w:lang w:val="fr-CA"/>
        </w:rPr>
      </w:pPr>
    </w:p>
    <w:p w14:paraId="6562003D" w14:textId="4E29A00F" w:rsidR="002B1215" w:rsidRDefault="002B1215" w:rsidP="00E42841">
      <w:pPr>
        <w:widowControl/>
        <w:tabs>
          <w:tab w:val="left" w:pos="492"/>
          <w:tab w:val="left" w:pos="885"/>
          <w:tab w:val="left" w:pos="2268"/>
          <w:tab w:val="left" w:pos="3330"/>
          <w:tab w:val="left" w:pos="5018"/>
          <w:tab w:val="left" w:pos="5805"/>
        </w:tabs>
        <w:spacing w:line="360" w:lineRule="auto"/>
        <w:jc w:val="both"/>
        <w:rPr>
          <w:rFonts w:ascii="Times New Roman" w:hAnsi="Times New Roman"/>
          <w:b/>
          <w:lang w:val="fr-CA"/>
        </w:rPr>
      </w:pPr>
      <w:r w:rsidRPr="00C22D67">
        <w:rPr>
          <w:rFonts w:ascii="Times New Roman" w:hAnsi="Times New Roman"/>
          <w:b/>
          <w:color w:val="4F81BD"/>
          <w:lang w:val="fr-CA"/>
        </w:rPr>
        <w:t>PROGRAMME D’ÉTUDES FAISANT L'OBJET DE LA PRÉSENTE DEMANDE</w:t>
      </w:r>
    </w:p>
    <w:p w14:paraId="7BB022A3" w14:textId="77777777" w:rsidR="008337B4" w:rsidRPr="008337B4" w:rsidRDefault="008337B4" w:rsidP="008337B4">
      <w:pPr>
        <w:widowControl/>
        <w:numPr>
          <w:ilvl w:val="0"/>
          <w:numId w:val="39"/>
        </w:numPr>
        <w:tabs>
          <w:tab w:val="left" w:pos="492"/>
          <w:tab w:val="left" w:pos="885"/>
          <w:tab w:val="left" w:pos="2268"/>
          <w:tab w:val="left" w:pos="3240"/>
          <w:tab w:val="left" w:pos="5018"/>
          <w:tab w:val="left" w:pos="5805"/>
        </w:tabs>
        <w:spacing w:line="360" w:lineRule="auto"/>
        <w:jc w:val="both"/>
        <w:rPr>
          <w:rFonts w:ascii="Times New Roman" w:hAnsi="Times New Roman"/>
          <w:b/>
          <w:lang w:val="fr-CA"/>
        </w:rPr>
      </w:pPr>
      <w:r w:rsidRPr="008337B4">
        <w:rPr>
          <w:rFonts w:ascii="Times New Roman" w:hAnsi="Times New Roman"/>
          <w:b/>
          <w:lang w:val="fr-CA"/>
        </w:rPr>
        <w:t>Programme d’études</w:t>
      </w:r>
    </w:p>
    <w:p w14:paraId="2F2DB86F" w14:textId="4B4D11BB" w:rsidR="002B1215" w:rsidRDefault="004162B7" w:rsidP="008337B4">
      <w:pPr>
        <w:widowControl/>
        <w:tabs>
          <w:tab w:val="left" w:pos="492"/>
          <w:tab w:val="left" w:pos="885"/>
          <w:tab w:val="left" w:pos="2268"/>
          <w:tab w:val="left" w:pos="3240"/>
          <w:tab w:val="left" w:pos="5018"/>
          <w:tab w:val="left" w:pos="5805"/>
        </w:tabs>
        <w:spacing w:line="360" w:lineRule="auto"/>
        <w:ind w:left="393"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ED28F6D" wp14:editId="10DEB832">
                <wp:simplePos x="0" y="0"/>
                <wp:positionH relativeFrom="column">
                  <wp:posOffset>2125980</wp:posOffset>
                </wp:positionH>
                <wp:positionV relativeFrom="paragraph">
                  <wp:posOffset>153670</wp:posOffset>
                </wp:positionV>
                <wp:extent cx="4219575" cy="0"/>
                <wp:effectExtent l="0" t="0" r="0" b="0"/>
                <wp:wrapNone/>
                <wp:docPr id="24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19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6899A" id="Line 56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4pt,12.1pt" to="499.65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"/>
            </w:pict>
          </mc:Fallback>
        </mc:AlternateContent>
      </w:r>
      <w:r w:rsidR="002B1215">
        <w:rPr>
          <w:rFonts w:ascii="Times New Roman" w:hAnsi="Times New Roman"/>
          <w:lang w:val="fr-CA"/>
        </w:rPr>
        <w:t>Diplôme ou grade visé :</w:t>
      </w:r>
      <w:r w:rsidR="002B1215">
        <w:rPr>
          <w:rFonts w:ascii="Times New Roman" w:hAnsi="Times New Roman"/>
          <w:lang w:val="fr-CA"/>
        </w:rPr>
        <w:tab/>
      </w:r>
    </w:p>
    <w:p w14:paraId="08093F7D" w14:textId="0D182CA0" w:rsidR="002B1215" w:rsidRDefault="004162B7" w:rsidP="008337B4">
      <w:pPr>
        <w:widowControl/>
        <w:tabs>
          <w:tab w:val="left" w:pos="492"/>
          <w:tab w:val="left" w:pos="885"/>
          <w:tab w:val="left" w:pos="1710"/>
          <w:tab w:val="left" w:pos="2268"/>
          <w:tab w:val="left" w:pos="5018"/>
          <w:tab w:val="left" w:pos="5805"/>
        </w:tabs>
        <w:spacing w:line="360" w:lineRule="auto"/>
        <w:ind w:left="393"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ED53E29" wp14:editId="7A76ECF5">
                <wp:simplePos x="0" y="0"/>
                <wp:positionH relativeFrom="column">
                  <wp:posOffset>1621155</wp:posOffset>
                </wp:positionH>
                <wp:positionV relativeFrom="paragraph">
                  <wp:posOffset>160020</wp:posOffset>
                </wp:positionV>
                <wp:extent cx="4724400" cy="0"/>
                <wp:effectExtent l="0" t="0" r="0" b="0"/>
                <wp:wrapNone/>
                <wp:docPr id="23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2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F25B17" id="Line 57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7.65pt,12.6pt" to="499.6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zGXFAIAACo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"/>
            </w:pict>
          </mc:Fallback>
        </mc:AlternateContent>
      </w:r>
      <w:r w:rsidR="002B1215">
        <w:rPr>
          <w:rFonts w:ascii="Times New Roman" w:hAnsi="Times New Roman"/>
          <w:lang w:val="fr-CA"/>
        </w:rPr>
        <w:t>Discipline/Faculté :</w:t>
      </w:r>
      <w:r w:rsidR="00BD5B6D">
        <w:rPr>
          <w:rFonts w:ascii="Times New Roman" w:hAnsi="Times New Roman"/>
          <w:lang w:val="fr-CA"/>
        </w:rPr>
        <w:t xml:space="preserve">     </w:t>
      </w:r>
      <w:r w:rsidR="002B1215">
        <w:rPr>
          <w:rFonts w:ascii="Times New Roman" w:hAnsi="Times New Roman"/>
          <w:lang w:val="fr-CA"/>
        </w:rPr>
        <w:tab/>
      </w:r>
    </w:p>
    <w:p w14:paraId="65D5449F" w14:textId="53E6DA20" w:rsidR="002B1215" w:rsidRDefault="004162B7" w:rsidP="008337B4">
      <w:pPr>
        <w:widowControl/>
        <w:tabs>
          <w:tab w:val="left" w:pos="492"/>
          <w:tab w:val="left" w:pos="885"/>
          <w:tab w:val="left" w:pos="2268"/>
          <w:tab w:val="left" w:pos="3330"/>
          <w:tab w:val="left" w:pos="5018"/>
          <w:tab w:val="left" w:pos="5805"/>
        </w:tabs>
        <w:spacing w:line="360" w:lineRule="auto"/>
        <w:ind w:left="393"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65BE8482" wp14:editId="643B5989">
                <wp:simplePos x="0" y="0"/>
                <wp:positionH relativeFrom="column">
                  <wp:posOffset>2164080</wp:posOffset>
                </wp:positionH>
                <wp:positionV relativeFrom="paragraph">
                  <wp:posOffset>166370</wp:posOffset>
                </wp:positionV>
                <wp:extent cx="4181475" cy="0"/>
                <wp:effectExtent l="0" t="0" r="0" b="0"/>
                <wp:wrapNone/>
                <wp:docPr id="22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81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51F813" id="Line 58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70.4pt,13.1pt" to="499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fqxFAIAACoEAAAOAAAAZHJzL2Uyb0RvYy54bWysU02P2jAQvVfqf7B8h3w0s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"/>
            </w:pict>
          </mc:Fallback>
        </mc:AlternateContent>
      </w:r>
      <w:r w:rsidR="002B1215">
        <w:rPr>
          <w:rFonts w:ascii="Times New Roman" w:hAnsi="Times New Roman"/>
          <w:lang w:val="fr-CA"/>
        </w:rPr>
        <w:t>Spécialisation (s’il y a lieu) :</w:t>
      </w:r>
      <w:r w:rsidR="002B1215">
        <w:rPr>
          <w:rFonts w:ascii="Times New Roman" w:hAnsi="Times New Roman"/>
          <w:lang w:val="fr-CA"/>
        </w:rPr>
        <w:tab/>
      </w:r>
    </w:p>
    <w:p w14:paraId="41B67A07" w14:textId="5EF68DF6" w:rsidR="00F43A48" w:rsidRDefault="004162B7" w:rsidP="008337B4">
      <w:pPr>
        <w:widowControl/>
        <w:tabs>
          <w:tab w:val="left" w:pos="492"/>
          <w:tab w:val="left" w:pos="885"/>
          <w:tab w:val="left" w:pos="2268"/>
          <w:tab w:val="left" w:pos="2610"/>
          <w:tab w:val="left" w:pos="5018"/>
          <w:tab w:val="left" w:pos="5805"/>
        </w:tabs>
        <w:spacing w:line="360" w:lineRule="auto"/>
        <w:ind w:left="393"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EE525B" wp14:editId="70EA1362">
                <wp:simplePos x="0" y="0"/>
                <wp:positionH relativeFrom="column">
                  <wp:posOffset>1764030</wp:posOffset>
                </wp:positionH>
                <wp:positionV relativeFrom="paragraph">
                  <wp:posOffset>153670</wp:posOffset>
                </wp:positionV>
                <wp:extent cx="4591050" cy="0"/>
                <wp:effectExtent l="0" t="0" r="0" b="0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910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B31A03" id="Line 32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8.9pt,12.1pt" to="500.4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lzGFAIAACo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>Nom de l'université</w:t>
      </w:r>
      <w:r w:rsidR="00F43A48" w:rsidRPr="00BD5B6D">
        <w:rPr>
          <w:rFonts w:ascii="Times New Roman" w:hAnsi="Times New Roman"/>
          <w:u w:val="single"/>
          <w:lang w:val="fr-CA"/>
        </w:rPr>
        <w:t xml:space="preserve"> :</w:t>
      </w:r>
      <w:r w:rsidR="00F43A48">
        <w:rPr>
          <w:rFonts w:ascii="Times New Roman" w:hAnsi="Times New Roman"/>
          <w:lang w:val="fr-CA"/>
        </w:rPr>
        <w:tab/>
      </w:r>
    </w:p>
    <w:p w14:paraId="10743876" w14:textId="339844D0" w:rsidR="00F43A48" w:rsidRDefault="004162B7" w:rsidP="008337B4">
      <w:pPr>
        <w:widowControl/>
        <w:tabs>
          <w:tab w:val="left" w:pos="492"/>
          <w:tab w:val="left" w:pos="885"/>
          <w:tab w:val="left" w:pos="1440"/>
          <w:tab w:val="left" w:pos="2268"/>
          <w:tab w:val="left" w:pos="5018"/>
          <w:tab w:val="left" w:pos="5805"/>
        </w:tabs>
        <w:spacing w:line="360" w:lineRule="auto"/>
        <w:ind w:left="393"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49DA52D0" wp14:editId="6A3FFB4A">
                <wp:simplePos x="0" y="0"/>
                <wp:positionH relativeFrom="column">
                  <wp:posOffset>973455</wp:posOffset>
                </wp:positionH>
                <wp:positionV relativeFrom="paragraph">
                  <wp:posOffset>160655</wp:posOffset>
                </wp:positionV>
                <wp:extent cx="5381625" cy="0"/>
                <wp:effectExtent l="0" t="0" r="0" b="0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816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97A216" id="Line 33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6.65pt,12.65pt" to="50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>Adress</w:t>
      </w:r>
      <w:r w:rsidR="00F43A48" w:rsidRPr="007B6792">
        <w:rPr>
          <w:rFonts w:ascii="Times New Roman" w:hAnsi="Times New Roman"/>
          <w:lang w:val="fr-CA"/>
        </w:rPr>
        <w:t>e :</w:t>
      </w:r>
      <w:r w:rsidR="00F43A48">
        <w:rPr>
          <w:rFonts w:ascii="Times New Roman" w:hAnsi="Times New Roman"/>
          <w:lang w:val="fr-CA"/>
        </w:rPr>
        <w:tab/>
      </w:r>
    </w:p>
    <w:p w14:paraId="55A6B925" w14:textId="0DF8F5F8" w:rsidR="00F43A48" w:rsidRDefault="004162B7" w:rsidP="00F43A48">
      <w:pPr>
        <w:widowControl/>
        <w:tabs>
          <w:tab w:val="left" w:pos="492"/>
          <w:tab w:val="left" w:pos="885"/>
          <w:tab w:val="left" w:pos="1440"/>
          <w:tab w:val="left" w:pos="2268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7A7C2AA" wp14:editId="69A22F2E">
                <wp:simplePos x="0" y="0"/>
                <wp:positionH relativeFrom="column">
                  <wp:posOffset>973455</wp:posOffset>
                </wp:positionH>
                <wp:positionV relativeFrom="paragraph">
                  <wp:posOffset>167005</wp:posOffset>
                </wp:positionV>
                <wp:extent cx="5381625" cy="0"/>
                <wp:effectExtent l="0" t="0" r="0" b="0"/>
                <wp:wrapNone/>
                <wp:docPr id="19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816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DBC1C" id="Line 3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6.65pt,13.15pt" to="500.4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ab/>
      </w:r>
    </w:p>
    <w:p w14:paraId="781995B5" w14:textId="7A5F57EB" w:rsidR="00F43A48" w:rsidRDefault="004162B7" w:rsidP="00F43A48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  <w:tab w:val="left" w:pos="6120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9E3CA13" wp14:editId="1A02D984">
                <wp:simplePos x="0" y="0"/>
                <wp:positionH relativeFrom="column">
                  <wp:posOffset>3983355</wp:posOffset>
                </wp:positionH>
                <wp:positionV relativeFrom="paragraph">
                  <wp:posOffset>163830</wp:posOffset>
                </wp:positionV>
                <wp:extent cx="2371725" cy="0"/>
                <wp:effectExtent l="0" t="0" r="0" b="0"/>
                <wp:wrapNone/>
                <wp:docPr id="18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71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9D3A69" id="Line 36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65pt,12.9pt" to="500.4pt,1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"/>
            </w:pict>
          </mc:Fallback>
        </mc:AlternateContent>
      </w: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2CC1E56" wp14:editId="56A6BB23">
                <wp:simplePos x="0" y="0"/>
                <wp:positionH relativeFrom="column">
                  <wp:posOffset>1049655</wp:posOffset>
                </wp:positionH>
                <wp:positionV relativeFrom="paragraph">
                  <wp:posOffset>144780</wp:posOffset>
                </wp:positionV>
                <wp:extent cx="1962150" cy="0"/>
                <wp:effectExtent l="0" t="0" r="0" b="0"/>
                <wp:wrapNone/>
                <wp:docPr id="17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621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3388B8" id="Line 35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2.65pt,11.4pt" to="237.15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KsA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>Ville :</w:t>
      </w:r>
      <w:r w:rsidR="00F43A48">
        <w:rPr>
          <w:rFonts w:ascii="Times New Roman" w:hAnsi="Times New Roman"/>
          <w:lang w:val="fr-CA"/>
        </w:rPr>
        <w:tab/>
      </w:r>
      <w:r w:rsidR="00F43A48">
        <w:rPr>
          <w:rFonts w:ascii="Times New Roman" w:hAnsi="Times New Roman"/>
          <w:lang w:val="fr-CA"/>
        </w:rPr>
        <w:tab/>
        <w:t xml:space="preserve">Province : </w:t>
      </w:r>
      <w:r w:rsidR="00F43A48">
        <w:rPr>
          <w:rFonts w:ascii="Times New Roman" w:hAnsi="Times New Roman"/>
          <w:lang w:val="fr-CA"/>
        </w:rPr>
        <w:tab/>
      </w:r>
    </w:p>
    <w:p w14:paraId="089135B8" w14:textId="21685345" w:rsidR="00F43A48" w:rsidRDefault="004162B7" w:rsidP="00F43A48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spacing w:line="360" w:lineRule="auto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BB47E24" wp14:editId="068B19C5">
                <wp:simplePos x="0" y="0"/>
                <wp:positionH relativeFrom="column">
                  <wp:posOffset>3649980</wp:posOffset>
                </wp:positionH>
                <wp:positionV relativeFrom="paragraph">
                  <wp:posOffset>160655</wp:posOffset>
                </wp:positionV>
                <wp:extent cx="2705100" cy="0"/>
                <wp:effectExtent l="0" t="0" r="0" b="0"/>
                <wp:wrapNone/>
                <wp:docPr id="16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05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BD14F5" id="Line 38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4pt,12.65pt" to="500.4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BCk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"/>
            </w:pict>
          </mc:Fallback>
        </mc:AlternateContent>
      </w: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6580E10" wp14:editId="1357060F">
                <wp:simplePos x="0" y="0"/>
                <wp:positionH relativeFrom="column">
                  <wp:posOffset>1449705</wp:posOffset>
                </wp:positionH>
                <wp:positionV relativeFrom="paragraph">
                  <wp:posOffset>151130</wp:posOffset>
                </wp:positionV>
                <wp:extent cx="1562100" cy="0"/>
                <wp:effectExtent l="0" t="0" r="0" b="0"/>
                <wp:wrapNone/>
                <wp:docPr id="15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62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539435" id="Line 37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4.15pt,11.9pt" to="237.1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uTeFAIAACo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ab/>
      </w:r>
      <w:r w:rsidR="00F43A48">
        <w:rPr>
          <w:rFonts w:ascii="Times New Roman" w:hAnsi="Times New Roman"/>
          <w:lang w:val="fr-CA"/>
        </w:rPr>
        <w:tab/>
        <w:t>Code postal :</w:t>
      </w:r>
      <w:r w:rsidR="00F43A48">
        <w:rPr>
          <w:rFonts w:ascii="Times New Roman" w:hAnsi="Times New Roman"/>
          <w:lang w:val="fr-CA"/>
        </w:rPr>
        <w:tab/>
      </w:r>
      <w:r w:rsidR="00F43A48">
        <w:rPr>
          <w:rFonts w:ascii="Times New Roman" w:hAnsi="Times New Roman"/>
          <w:lang w:val="fr-CA"/>
        </w:rPr>
        <w:tab/>
        <w:t xml:space="preserve">Pays : </w:t>
      </w:r>
      <w:r w:rsidR="00F43A48">
        <w:rPr>
          <w:rFonts w:ascii="Times New Roman" w:hAnsi="Times New Roman"/>
          <w:lang w:val="fr-CA"/>
        </w:rPr>
        <w:tab/>
      </w:r>
    </w:p>
    <w:p w14:paraId="337F7D72" w14:textId="77777777" w:rsidR="00F31219" w:rsidRDefault="008337B4" w:rsidP="00F31219">
      <w:pPr>
        <w:widowControl/>
        <w:tabs>
          <w:tab w:val="left" w:pos="492"/>
          <w:tab w:val="left" w:pos="885"/>
          <w:tab w:val="left" w:pos="2268"/>
          <w:tab w:val="left" w:pos="5018"/>
          <w:tab w:val="left" w:pos="5400"/>
          <w:tab w:val="left" w:pos="6330"/>
        </w:tabs>
        <w:spacing w:before="240" w:line="276" w:lineRule="auto"/>
        <w:ind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lang w:val="fr-CA"/>
        </w:rPr>
        <w:br w:type="page"/>
      </w:r>
    </w:p>
    <w:p w14:paraId="35A4E060" w14:textId="77777777" w:rsidR="00F31219" w:rsidRDefault="00F31219" w:rsidP="00F31219">
      <w:pPr>
        <w:widowControl/>
        <w:tabs>
          <w:tab w:val="left" w:pos="492"/>
          <w:tab w:val="left" w:pos="885"/>
          <w:tab w:val="left" w:pos="2268"/>
          <w:tab w:val="left" w:pos="5018"/>
          <w:tab w:val="left" w:pos="5400"/>
          <w:tab w:val="left" w:pos="6330"/>
        </w:tabs>
        <w:spacing w:before="240" w:line="276" w:lineRule="auto"/>
        <w:ind w:firstLine="492"/>
        <w:jc w:val="both"/>
        <w:rPr>
          <w:rFonts w:ascii="Times New Roman" w:hAnsi="Times New Roman"/>
          <w:lang w:val="fr-CA"/>
        </w:rPr>
      </w:pPr>
    </w:p>
    <w:p w14:paraId="45C69C26" w14:textId="3CFC49B8" w:rsidR="00F43A48" w:rsidRDefault="00F43A48" w:rsidP="00F31219">
      <w:pPr>
        <w:widowControl/>
        <w:tabs>
          <w:tab w:val="left" w:pos="492"/>
          <w:tab w:val="left" w:pos="885"/>
          <w:tab w:val="left" w:pos="2268"/>
          <w:tab w:val="left" w:pos="5018"/>
          <w:tab w:val="left" w:pos="5400"/>
          <w:tab w:val="left" w:pos="6330"/>
        </w:tabs>
        <w:spacing w:before="240" w:line="276" w:lineRule="auto"/>
        <w:ind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lang w:val="fr-CA"/>
        </w:rPr>
        <w:t>Date réelle ou envisagée du début du programme :</w:t>
      </w:r>
      <w:r>
        <w:rPr>
          <w:rFonts w:ascii="Times New Roman" w:hAnsi="Times New Roman"/>
          <w:lang w:val="fr-CA"/>
        </w:rPr>
        <w:tab/>
      </w:r>
      <w:r w:rsidR="00F31219">
        <w:rPr>
          <w:rFonts w:ascii="Times New Roman" w:hAnsi="Times New Roman"/>
          <w:lang w:val="fr-CA"/>
        </w:rPr>
        <w:t>______________________________________</w:t>
      </w:r>
      <w:r w:rsidR="00F31219">
        <w:rPr>
          <w:rFonts w:ascii="Times New Roman" w:hAnsi="Times New Roman"/>
          <w:lang w:val="fr-CA"/>
        </w:rPr>
        <w:tab/>
      </w:r>
    </w:p>
    <w:p w14:paraId="6F614281" w14:textId="77777777" w:rsidR="00F43A48" w:rsidRDefault="00F43A48" w:rsidP="00F43A48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ind w:firstLine="6660"/>
        <w:jc w:val="both"/>
        <w:rPr>
          <w:rFonts w:ascii="Times New Roman" w:hAnsi="Times New Roman"/>
          <w:sz w:val="18"/>
          <w:lang w:val="fr-CA"/>
        </w:rPr>
      </w:pPr>
      <w:r>
        <w:rPr>
          <w:rFonts w:ascii="Times New Roman" w:hAnsi="Times New Roman"/>
          <w:sz w:val="18"/>
          <w:lang w:val="fr-CA"/>
        </w:rPr>
        <w:t>(Année / mois)</w:t>
      </w:r>
    </w:p>
    <w:p w14:paraId="014153DD" w14:textId="43666422" w:rsidR="008337B4" w:rsidRDefault="002B72A0" w:rsidP="008337B4">
      <w:pPr>
        <w:widowControl/>
        <w:tabs>
          <w:tab w:val="left" w:pos="450"/>
          <w:tab w:val="left" w:pos="4253"/>
        </w:tabs>
        <w:spacing w:line="360" w:lineRule="auto"/>
        <w:jc w:val="both"/>
        <w:rPr>
          <w:rFonts w:ascii="Times New Roman" w:hAnsi="Times New Roman"/>
          <w:szCs w:val="24"/>
          <w:lang w:val="fr-CA"/>
        </w:rPr>
      </w:pPr>
      <w:r>
        <w:rPr>
          <w:rFonts w:ascii="Times New Roman" w:hAnsi="Times New Roman"/>
          <w:szCs w:val="24"/>
          <w:lang w:val="fr-CA"/>
        </w:rPr>
        <w:tab/>
      </w:r>
      <w:r w:rsidR="002453AC">
        <w:rPr>
          <w:rFonts w:ascii="Times New Roman" w:hAnsi="Times New Roman"/>
          <w:szCs w:val="24"/>
          <w:lang w:val="fr-CA"/>
        </w:rPr>
        <w:t>Maî</w:t>
      </w:r>
      <w:r w:rsidR="00DB7647">
        <w:rPr>
          <w:rFonts w:ascii="Times New Roman" w:hAnsi="Times New Roman"/>
          <w:szCs w:val="24"/>
          <w:lang w:val="fr-CA"/>
        </w:rPr>
        <w:t xml:space="preserve">trise : </w:t>
      </w:r>
      <w:r w:rsidR="00F43A48" w:rsidRPr="00BA2089">
        <w:rPr>
          <w:rFonts w:ascii="Times New Roman" w:hAnsi="Times New Roman"/>
          <w:szCs w:val="24"/>
          <w:lang w:val="fr-CA"/>
        </w:rPr>
        <w:t>Crédits comp</w:t>
      </w:r>
      <w:r w:rsidR="00D3126A">
        <w:rPr>
          <w:rFonts w:ascii="Times New Roman" w:hAnsi="Times New Roman"/>
          <w:szCs w:val="24"/>
          <w:lang w:val="fr-CA"/>
        </w:rPr>
        <w:t>létés : ________</w:t>
      </w:r>
      <w:r w:rsidR="008337B4">
        <w:rPr>
          <w:rFonts w:ascii="Times New Roman" w:hAnsi="Times New Roman"/>
          <w:szCs w:val="24"/>
          <w:lang w:val="fr-CA"/>
        </w:rPr>
        <w:t xml:space="preserve">                   </w:t>
      </w:r>
      <w:r w:rsidR="00F43A48" w:rsidRPr="00BA2089">
        <w:rPr>
          <w:rFonts w:ascii="Times New Roman" w:hAnsi="Times New Roman"/>
          <w:szCs w:val="24"/>
          <w:lang w:val="fr-CA"/>
        </w:rPr>
        <w:t>Moyenne cumulative:</w:t>
      </w:r>
      <w:r w:rsidR="008337B4">
        <w:rPr>
          <w:rFonts w:ascii="Times New Roman" w:hAnsi="Times New Roman"/>
          <w:szCs w:val="24"/>
          <w:lang w:val="fr-CA"/>
        </w:rPr>
        <w:t xml:space="preserve"> </w:t>
      </w:r>
      <w:r w:rsidR="008337B4" w:rsidRPr="00BA2089">
        <w:rPr>
          <w:rFonts w:ascii="Times New Roman" w:hAnsi="Times New Roman"/>
          <w:szCs w:val="24"/>
          <w:lang w:val="fr-CA"/>
        </w:rPr>
        <w:t>_______</w:t>
      </w:r>
      <w:r w:rsidR="008337B4">
        <w:rPr>
          <w:rFonts w:ascii="Times New Roman" w:hAnsi="Times New Roman"/>
          <w:szCs w:val="24"/>
          <w:lang w:val="fr-CA"/>
        </w:rPr>
        <w:t>_</w:t>
      </w:r>
      <w:r w:rsidR="008337B4" w:rsidRPr="00BA2089">
        <w:rPr>
          <w:rFonts w:ascii="Times New Roman" w:hAnsi="Times New Roman"/>
          <w:szCs w:val="24"/>
          <w:lang w:val="fr-CA"/>
        </w:rPr>
        <w:t>____________</w:t>
      </w:r>
    </w:p>
    <w:p w14:paraId="423B08A5" w14:textId="59A3F23C" w:rsidR="00F43A48" w:rsidRPr="008B1667" w:rsidRDefault="00CC3127" w:rsidP="008B1667">
      <w:pPr>
        <w:widowControl/>
        <w:tabs>
          <w:tab w:val="left" w:pos="450"/>
          <w:tab w:val="left" w:pos="4253"/>
        </w:tabs>
        <w:spacing w:after="240" w:line="360" w:lineRule="auto"/>
        <w:ind w:left="5460" w:hanging="5460"/>
        <w:jc w:val="both"/>
        <w:rPr>
          <w:rFonts w:ascii="Times New Roman" w:hAnsi="Times New Roman"/>
          <w:sz w:val="16"/>
          <w:szCs w:val="16"/>
          <w:lang w:val="fr-CA"/>
        </w:rPr>
      </w:pPr>
      <w:r>
        <w:rPr>
          <w:rFonts w:ascii="Times New Roman" w:hAnsi="Times New Roman"/>
          <w:szCs w:val="24"/>
          <w:lang w:val="fr-CA"/>
        </w:rPr>
        <w:t xml:space="preserve">        </w:t>
      </w:r>
      <w:r w:rsidR="00DB7647">
        <w:rPr>
          <w:rFonts w:ascii="Times New Roman" w:hAnsi="Times New Roman"/>
          <w:szCs w:val="24"/>
          <w:lang w:val="fr-CA"/>
        </w:rPr>
        <w:t xml:space="preserve">Doctorat : </w:t>
      </w:r>
      <w:r w:rsidR="00DB7647" w:rsidRPr="00BA2089">
        <w:rPr>
          <w:rFonts w:ascii="Times New Roman" w:hAnsi="Times New Roman"/>
          <w:szCs w:val="24"/>
          <w:lang w:val="fr-CA"/>
        </w:rPr>
        <w:t>Crédits comp</w:t>
      </w:r>
      <w:r w:rsidR="008B1667">
        <w:rPr>
          <w:rFonts w:ascii="Times New Roman" w:hAnsi="Times New Roman"/>
          <w:szCs w:val="24"/>
          <w:lang w:val="fr-CA"/>
        </w:rPr>
        <w:t>létés : ________</w:t>
      </w:r>
      <w:r w:rsidR="00F43A48" w:rsidRPr="00BA2089">
        <w:rPr>
          <w:rFonts w:ascii="Times New Roman" w:hAnsi="Times New Roman"/>
          <w:szCs w:val="24"/>
          <w:lang w:val="fr-CA"/>
        </w:rPr>
        <w:tab/>
      </w:r>
      <w:r w:rsidR="008B1667">
        <w:rPr>
          <w:rFonts w:ascii="Times New Roman" w:hAnsi="Times New Roman"/>
          <w:szCs w:val="24"/>
          <w:lang w:val="fr-CA"/>
        </w:rPr>
        <w:t>Moyenne</w:t>
      </w:r>
      <w:r w:rsidR="00E42841">
        <w:rPr>
          <w:rFonts w:ascii="Times New Roman" w:hAnsi="Times New Roman"/>
          <w:szCs w:val="24"/>
          <w:lang w:val="fr-CA"/>
        </w:rPr>
        <w:t xml:space="preserve"> </w:t>
      </w:r>
      <w:r w:rsidR="00F43A48" w:rsidRPr="00BA2089">
        <w:rPr>
          <w:rFonts w:ascii="Times New Roman" w:hAnsi="Times New Roman"/>
          <w:szCs w:val="24"/>
          <w:lang w:val="fr-CA"/>
        </w:rPr>
        <w:t>cumulative: _______</w:t>
      </w:r>
      <w:r w:rsidR="00D3126A">
        <w:rPr>
          <w:rFonts w:ascii="Times New Roman" w:hAnsi="Times New Roman"/>
          <w:szCs w:val="24"/>
          <w:lang w:val="fr-CA"/>
        </w:rPr>
        <w:t>_</w:t>
      </w:r>
      <w:r w:rsidR="00F43A48" w:rsidRPr="00BA2089">
        <w:rPr>
          <w:rFonts w:ascii="Times New Roman" w:hAnsi="Times New Roman"/>
          <w:szCs w:val="24"/>
          <w:lang w:val="fr-CA"/>
        </w:rPr>
        <w:t>____________</w:t>
      </w:r>
      <w:r w:rsidR="008B1667">
        <w:rPr>
          <w:rFonts w:ascii="Times New Roman" w:hAnsi="Times New Roman"/>
          <w:szCs w:val="24"/>
          <w:lang w:val="fr-CA"/>
        </w:rPr>
        <w:t xml:space="preserve">           </w:t>
      </w:r>
      <w:r w:rsidR="008B1667" w:rsidRPr="008B1667">
        <w:rPr>
          <w:rFonts w:ascii="Times New Roman" w:hAnsi="Times New Roman"/>
          <w:sz w:val="16"/>
          <w:szCs w:val="16"/>
          <w:lang w:val="fr-CA"/>
        </w:rPr>
        <w:t>(s’il y a lieu)</w:t>
      </w:r>
    </w:p>
    <w:p w14:paraId="1A969144" w14:textId="4C50ED4E" w:rsidR="00F43A48" w:rsidRPr="008B1667" w:rsidRDefault="00932B6B" w:rsidP="008B1667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jc w:val="both"/>
        <w:rPr>
          <w:rFonts w:ascii="Times New Roman" w:hAnsi="Times New Roman"/>
          <w:sz w:val="18"/>
          <w:lang w:val="fr-CA"/>
        </w:rPr>
      </w:pPr>
      <w:r>
        <w:rPr>
          <w:rFonts w:ascii="Times New Roman" w:hAnsi="Times New Roman"/>
          <w:szCs w:val="24"/>
          <w:lang w:val="fr-CA"/>
        </w:rPr>
        <w:tab/>
      </w:r>
      <w:r w:rsidR="00F43A48" w:rsidRPr="002263EF">
        <w:rPr>
          <w:rFonts w:ascii="Times New Roman" w:hAnsi="Times New Roman"/>
          <w:lang w:val="fr-CA"/>
        </w:rPr>
        <w:t xml:space="preserve">Passage </w:t>
      </w:r>
      <w:r w:rsidR="001D22F9" w:rsidRPr="002263EF">
        <w:rPr>
          <w:rFonts w:ascii="Times New Roman" w:hAnsi="Times New Roman"/>
          <w:lang w:val="fr-CA"/>
        </w:rPr>
        <w:t>accéléré de la maîtrise au doctorat</w:t>
      </w:r>
      <w:r w:rsidR="00F43A48" w:rsidRPr="002263EF">
        <w:rPr>
          <w:rFonts w:ascii="Times New Roman" w:hAnsi="Times New Roman"/>
          <w:lang w:val="fr-CA"/>
        </w:rPr>
        <w:t> :</w:t>
      </w:r>
      <w:r w:rsidR="00F43A48">
        <w:rPr>
          <w:rFonts w:ascii="Times New Roman" w:hAnsi="Times New Roman"/>
          <w:lang w:val="fr-CA"/>
        </w:rPr>
        <w:tab/>
      </w:r>
      <w:r w:rsidR="00FF28CB">
        <w:rPr>
          <w:rFonts w:ascii="Times New Roman" w:hAnsi="Times New Roman"/>
          <w:lang w:val="fr-CA"/>
        </w:rPr>
        <w:t xml:space="preserve">             </w:t>
      </w:r>
      <w:sdt>
        <w:sdtPr>
          <w:rPr>
            <w:rFonts w:ascii="Times New Roman" w:hAnsi="Times New Roman"/>
            <w:lang w:val="fr-CA"/>
          </w:rPr>
          <w:id w:val="-739787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1667">
            <w:rPr>
              <w:rFonts w:ascii="MS Gothic" w:eastAsia="MS Gothic" w:hAnsi="MS Gothic" w:hint="eastAsia"/>
              <w:lang w:val="fr-CA"/>
            </w:rPr>
            <w:t>☐</w:t>
          </w:r>
        </w:sdtContent>
      </w:sdt>
      <w:r w:rsidR="00FF28CB">
        <w:rPr>
          <w:rFonts w:ascii="Times New Roman" w:hAnsi="Times New Roman"/>
          <w:sz w:val="23"/>
          <w:lang w:val="fr-CA"/>
        </w:rPr>
        <w:t xml:space="preserve"> </w:t>
      </w:r>
      <w:r w:rsidR="00F43A48">
        <w:rPr>
          <w:rFonts w:ascii="Times New Roman" w:hAnsi="Times New Roman"/>
          <w:sz w:val="23"/>
          <w:lang w:val="fr-CA"/>
        </w:rPr>
        <w:t>Oui</w:t>
      </w:r>
      <w:r w:rsidR="00DB7647">
        <w:rPr>
          <w:rFonts w:ascii="Times New Roman" w:hAnsi="Times New Roman"/>
          <w:sz w:val="23"/>
          <w:lang w:val="fr-CA"/>
        </w:rPr>
        <w:t xml:space="preserve"> date : </w:t>
      </w:r>
      <w:r w:rsidR="00A82D5A">
        <w:rPr>
          <w:rFonts w:ascii="Times New Roman" w:hAnsi="Times New Roman"/>
          <w:sz w:val="23"/>
          <w:lang w:val="fr-CA"/>
        </w:rPr>
        <w:t xml:space="preserve">_________  </w:t>
      </w:r>
      <w:r w:rsidR="007C478B">
        <w:rPr>
          <w:rFonts w:ascii="Times New Roman" w:hAnsi="Times New Roman"/>
          <w:sz w:val="23"/>
          <w:lang w:val="fr-CA"/>
        </w:rPr>
        <w:tab/>
      </w:r>
      <w:sdt>
        <w:sdtPr>
          <w:rPr>
            <w:rFonts w:ascii="Times New Roman" w:hAnsi="Times New Roman"/>
            <w:sz w:val="23"/>
            <w:lang w:val="fr-CA"/>
          </w:rPr>
          <w:id w:val="3920863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1667">
            <w:rPr>
              <w:rFonts w:ascii="MS Gothic" w:eastAsia="MS Gothic" w:hAnsi="MS Gothic" w:hint="eastAsia"/>
              <w:sz w:val="23"/>
              <w:lang w:val="fr-CA"/>
            </w:rPr>
            <w:t>☐</w:t>
          </w:r>
        </w:sdtContent>
      </w:sdt>
      <w:r w:rsidR="00F43A48">
        <w:rPr>
          <w:rFonts w:ascii="Times New Roman" w:hAnsi="Times New Roman"/>
          <w:sz w:val="23"/>
          <w:lang w:val="fr-CA"/>
        </w:rPr>
        <w:t>Non</w:t>
      </w:r>
    </w:p>
    <w:p w14:paraId="1D4FA6C3" w14:textId="77777777" w:rsidR="004977A6" w:rsidRDefault="004977A6" w:rsidP="004977A6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jc w:val="both"/>
        <w:rPr>
          <w:rFonts w:ascii="Times New Roman" w:hAnsi="Times New Roman"/>
          <w:lang w:val="fr-CA"/>
        </w:rPr>
      </w:pPr>
    </w:p>
    <w:p w14:paraId="13BD3E24" w14:textId="21933FAA" w:rsidR="004977A6" w:rsidRDefault="004162B7" w:rsidP="004977A6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ind w:firstLine="492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2C755F0C" wp14:editId="751AD611">
                <wp:simplePos x="0" y="0"/>
                <wp:positionH relativeFrom="column">
                  <wp:posOffset>3288030</wp:posOffset>
                </wp:positionH>
                <wp:positionV relativeFrom="paragraph">
                  <wp:posOffset>132080</wp:posOffset>
                </wp:positionV>
                <wp:extent cx="3057525" cy="0"/>
                <wp:effectExtent l="0" t="0" r="0" b="0"/>
                <wp:wrapNone/>
                <wp:docPr id="13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575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7F039F" id="Line 4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8.9pt,10.4pt" to="499.65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qGHEQIAACo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"/>
            </w:pict>
          </mc:Fallback>
        </mc:AlternateContent>
      </w:r>
      <w:r w:rsidR="004977A6">
        <w:rPr>
          <w:rFonts w:ascii="Times New Roman" w:hAnsi="Times New Roman"/>
          <w:lang w:val="fr-CA"/>
        </w:rPr>
        <w:t xml:space="preserve">Date prévue de fin du programme d’études : </w:t>
      </w:r>
      <w:r w:rsidR="004977A6">
        <w:rPr>
          <w:rFonts w:ascii="Times New Roman" w:hAnsi="Times New Roman"/>
          <w:lang w:val="fr-CA"/>
        </w:rPr>
        <w:tab/>
      </w:r>
    </w:p>
    <w:p w14:paraId="5E05A080" w14:textId="77777777" w:rsidR="004977A6" w:rsidRDefault="004977A6" w:rsidP="004977A6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ind w:firstLine="6660"/>
        <w:jc w:val="both"/>
        <w:rPr>
          <w:rFonts w:ascii="Times New Roman" w:hAnsi="Times New Roman"/>
          <w:sz w:val="18"/>
          <w:lang w:val="fr-CA"/>
        </w:rPr>
      </w:pPr>
      <w:r>
        <w:rPr>
          <w:rFonts w:ascii="Times New Roman" w:hAnsi="Times New Roman"/>
          <w:sz w:val="18"/>
          <w:lang w:val="fr-CA"/>
        </w:rPr>
        <w:t>(Année / mois)</w:t>
      </w:r>
    </w:p>
    <w:p w14:paraId="18EB3BE6" w14:textId="77777777" w:rsidR="00FA65B6" w:rsidRDefault="00FA65B6" w:rsidP="004977A6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ind w:firstLine="6660"/>
        <w:jc w:val="both"/>
        <w:rPr>
          <w:rFonts w:ascii="Times New Roman" w:hAnsi="Times New Roman"/>
          <w:sz w:val="18"/>
          <w:lang w:val="fr-CA"/>
        </w:rPr>
      </w:pPr>
    </w:p>
    <w:p w14:paraId="1365A187" w14:textId="77777777" w:rsidR="004977A6" w:rsidRPr="00FA65B6" w:rsidRDefault="00FA65B6" w:rsidP="00FA65B6">
      <w:pPr>
        <w:widowControl/>
        <w:numPr>
          <w:ilvl w:val="0"/>
          <w:numId w:val="39"/>
        </w:numPr>
        <w:tabs>
          <w:tab w:val="left" w:pos="492"/>
          <w:tab w:val="left" w:pos="885"/>
          <w:tab w:val="left" w:pos="2268"/>
          <w:tab w:val="left" w:pos="2880"/>
          <w:tab w:val="left" w:pos="4140"/>
          <w:tab w:val="left" w:pos="5805"/>
        </w:tabs>
        <w:jc w:val="both"/>
        <w:rPr>
          <w:rFonts w:ascii="Times New Roman" w:hAnsi="Times New Roman"/>
          <w:b/>
          <w:lang w:val="fr-CA"/>
        </w:rPr>
      </w:pPr>
      <w:r w:rsidRPr="00FA65B6">
        <w:rPr>
          <w:rFonts w:ascii="Times New Roman" w:hAnsi="Times New Roman"/>
          <w:b/>
          <w:lang w:val="fr-CA"/>
        </w:rPr>
        <w:t>Demande de Bourse :</w:t>
      </w:r>
    </w:p>
    <w:p w14:paraId="3CF269A5" w14:textId="414D6A65" w:rsidR="00C70F73" w:rsidRPr="00FA65B6" w:rsidRDefault="00F17DD6" w:rsidP="00E42841">
      <w:pPr>
        <w:tabs>
          <w:tab w:val="left" w:pos="1843"/>
          <w:tab w:val="left" w:pos="8505"/>
        </w:tabs>
        <w:ind w:left="1560"/>
        <w:rPr>
          <w:rFonts w:ascii="Times New Roman" w:hAnsi="Times New Roman"/>
          <w:szCs w:val="24"/>
          <w:lang w:val="fr-CA"/>
        </w:rPr>
      </w:pPr>
      <w:sdt>
        <w:sdtPr>
          <w:rPr>
            <w:rFonts w:ascii="Times New Roman" w:hAnsi="Times New Roman"/>
            <w:szCs w:val="24"/>
            <w:lang w:val="fr-CA"/>
          </w:rPr>
          <w:id w:val="-1433653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2841">
            <w:rPr>
              <w:rFonts w:ascii="MS Gothic" w:eastAsia="MS Gothic" w:hAnsi="MS Gothic" w:hint="eastAsia"/>
              <w:szCs w:val="24"/>
              <w:lang w:val="fr-CA"/>
            </w:rPr>
            <w:t>☐</w:t>
          </w:r>
        </w:sdtContent>
      </w:sdt>
      <w:r w:rsidR="005862AC">
        <w:rPr>
          <w:rFonts w:ascii="Times New Roman" w:hAnsi="Times New Roman"/>
          <w:szCs w:val="24"/>
          <w:lang w:val="fr-CA"/>
        </w:rPr>
        <w:t xml:space="preserve">Une nouvelle </w:t>
      </w:r>
      <w:r w:rsidR="008B1CD0">
        <w:rPr>
          <w:rFonts w:ascii="Times New Roman" w:hAnsi="Times New Roman"/>
          <w:szCs w:val="24"/>
          <w:lang w:val="fr-CA"/>
        </w:rPr>
        <w:t>b</w:t>
      </w:r>
      <w:r w:rsidR="005862AC">
        <w:rPr>
          <w:rFonts w:ascii="Times New Roman" w:hAnsi="Times New Roman"/>
          <w:szCs w:val="24"/>
          <w:lang w:val="fr-CA"/>
        </w:rPr>
        <w:t xml:space="preserve">ourse </w:t>
      </w:r>
    </w:p>
    <w:p w14:paraId="3ACBC239" w14:textId="2C974D2E" w:rsidR="00C70F73" w:rsidRPr="00FA65B6" w:rsidRDefault="00F17DD6" w:rsidP="00E42841">
      <w:pPr>
        <w:tabs>
          <w:tab w:val="left" w:pos="1843"/>
          <w:tab w:val="left" w:pos="8505"/>
        </w:tabs>
        <w:ind w:left="1560"/>
        <w:rPr>
          <w:rFonts w:ascii="Times New Roman" w:hAnsi="Times New Roman"/>
          <w:szCs w:val="24"/>
          <w:lang w:val="fr-CA"/>
        </w:rPr>
      </w:pPr>
      <w:sdt>
        <w:sdtPr>
          <w:rPr>
            <w:rFonts w:ascii="Times New Roman" w:hAnsi="Times New Roman"/>
            <w:szCs w:val="24"/>
            <w:lang w:val="fr-CA"/>
          </w:rPr>
          <w:id w:val="18566876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2841">
            <w:rPr>
              <w:rFonts w:ascii="MS Gothic" w:eastAsia="MS Gothic" w:hAnsi="MS Gothic" w:hint="eastAsia"/>
              <w:szCs w:val="24"/>
              <w:lang w:val="fr-CA"/>
            </w:rPr>
            <w:t>☐</w:t>
          </w:r>
        </w:sdtContent>
      </w:sdt>
      <w:r w:rsidR="005862AC">
        <w:rPr>
          <w:rFonts w:ascii="Times New Roman" w:hAnsi="Times New Roman"/>
          <w:szCs w:val="24"/>
          <w:lang w:val="fr-CA"/>
        </w:rPr>
        <w:t xml:space="preserve">Un renouvellement de </w:t>
      </w:r>
      <w:r w:rsidR="008B1CD0">
        <w:rPr>
          <w:rFonts w:ascii="Times New Roman" w:hAnsi="Times New Roman"/>
          <w:szCs w:val="24"/>
          <w:lang w:val="fr-CA"/>
        </w:rPr>
        <w:t>b</w:t>
      </w:r>
      <w:r w:rsidR="005862AC">
        <w:rPr>
          <w:rFonts w:ascii="Times New Roman" w:hAnsi="Times New Roman"/>
          <w:szCs w:val="24"/>
          <w:lang w:val="fr-CA"/>
        </w:rPr>
        <w:t xml:space="preserve">ourse </w:t>
      </w:r>
      <w:r w:rsidR="008B1CD0">
        <w:rPr>
          <w:rFonts w:ascii="Times New Roman" w:hAnsi="Times New Roman"/>
          <w:szCs w:val="24"/>
          <w:lang w:val="fr-CA"/>
        </w:rPr>
        <w:t xml:space="preserve">suite à celle obtenue en </w:t>
      </w:r>
      <w:r w:rsidR="005862AC">
        <w:rPr>
          <w:rFonts w:ascii="Times New Roman" w:hAnsi="Times New Roman"/>
          <w:szCs w:val="24"/>
          <w:lang w:val="fr-CA"/>
        </w:rPr>
        <w:t>201</w:t>
      </w:r>
      <w:r w:rsidR="008B1CD0">
        <w:rPr>
          <w:rFonts w:ascii="Times New Roman" w:hAnsi="Times New Roman"/>
          <w:szCs w:val="24"/>
          <w:lang w:val="fr-CA"/>
        </w:rPr>
        <w:t>6</w:t>
      </w:r>
      <w:r w:rsidR="005862AC">
        <w:rPr>
          <w:rFonts w:ascii="Times New Roman" w:hAnsi="Times New Roman"/>
          <w:szCs w:val="24"/>
          <w:lang w:val="fr-CA"/>
        </w:rPr>
        <w:t>/201</w:t>
      </w:r>
      <w:r w:rsidR="008B1CD0">
        <w:rPr>
          <w:rFonts w:ascii="Times New Roman" w:hAnsi="Times New Roman"/>
          <w:szCs w:val="24"/>
          <w:lang w:val="fr-CA"/>
        </w:rPr>
        <w:t>7</w:t>
      </w:r>
    </w:p>
    <w:p w14:paraId="35E6D209" w14:textId="77777777" w:rsidR="00C70F73" w:rsidRDefault="00C70F73" w:rsidP="004977A6">
      <w:pPr>
        <w:widowControl/>
        <w:tabs>
          <w:tab w:val="left" w:pos="492"/>
          <w:tab w:val="left" w:pos="885"/>
          <w:tab w:val="left" w:pos="2268"/>
          <w:tab w:val="left" w:pos="2880"/>
          <w:tab w:val="left" w:pos="4140"/>
          <w:tab w:val="left" w:pos="5805"/>
        </w:tabs>
        <w:ind w:firstLine="490"/>
        <w:jc w:val="both"/>
        <w:rPr>
          <w:rFonts w:ascii="Times New Roman" w:hAnsi="Times New Roman"/>
          <w:lang w:val="fr-CA"/>
        </w:rPr>
      </w:pPr>
    </w:p>
    <w:p w14:paraId="73146820" w14:textId="77777777" w:rsidR="00F43A48" w:rsidRPr="008337B4" w:rsidRDefault="00F43A48" w:rsidP="008337B4">
      <w:pPr>
        <w:widowControl/>
        <w:numPr>
          <w:ilvl w:val="0"/>
          <w:numId w:val="39"/>
        </w:numPr>
        <w:tabs>
          <w:tab w:val="left" w:pos="492"/>
          <w:tab w:val="left" w:pos="885"/>
          <w:tab w:val="left" w:pos="2268"/>
          <w:tab w:val="left" w:pos="2880"/>
          <w:tab w:val="left" w:pos="4140"/>
          <w:tab w:val="left" w:pos="5805"/>
        </w:tabs>
        <w:spacing w:line="360" w:lineRule="auto"/>
        <w:jc w:val="both"/>
        <w:rPr>
          <w:rFonts w:ascii="Times New Roman" w:hAnsi="Times New Roman"/>
          <w:b/>
          <w:lang w:val="fr-CA"/>
        </w:rPr>
      </w:pPr>
      <w:r w:rsidRPr="008337B4">
        <w:rPr>
          <w:rFonts w:ascii="Times New Roman" w:hAnsi="Times New Roman"/>
          <w:b/>
          <w:lang w:val="fr-CA"/>
        </w:rPr>
        <w:t>Direct</w:t>
      </w:r>
      <w:r w:rsidR="001D22F9" w:rsidRPr="008337B4">
        <w:rPr>
          <w:rFonts w:ascii="Times New Roman" w:hAnsi="Times New Roman"/>
          <w:b/>
          <w:lang w:val="fr-CA"/>
        </w:rPr>
        <w:t xml:space="preserve">rice ou directeur de </w:t>
      </w:r>
      <w:r w:rsidR="00C70F73">
        <w:rPr>
          <w:rFonts w:ascii="Times New Roman" w:hAnsi="Times New Roman"/>
          <w:b/>
          <w:lang w:val="fr-CA"/>
        </w:rPr>
        <w:t>projet de recherche</w:t>
      </w:r>
      <w:r w:rsidRPr="008337B4">
        <w:rPr>
          <w:rFonts w:ascii="Times New Roman" w:hAnsi="Times New Roman"/>
          <w:b/>
          <w:lang w:val="fr-CA"/>
        </w:rPr>
        <w:t xml:space="preserve"> :</w:t>
      </w:r>
      <w:r w:rsidRPr="008337B4">
        <w:rPr>
          <w:rFonts w:ascii="Times New Roman" w:hAnsi="Times New Roman"/>
          <w:b/>
          <w:lang w:val="fr-CA"/>
        </w:rPr>
        <w:tab/>
      </w:r>
    </w:p>
    <w:p w14:paraId="70EB910D" w14:textId="4D073DD8" w:rsidR="00F43A48" w:rsidRDefault="004162B7" w:rsidP="00F43A48">
      <w:pPr>
        <w:widowControl/>
        <w:tabs>
          <w:tab w:val="left" w:pos="492"/>
          <w:tab w:val="left" w:pos="885"/>
          <w:tab w:val="left" w:pos="1620"/>
          <w:tab w:val="left" w:pos="2268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2DCC24EE" wp14:editId="147AFB4C">
                <wp:simplePos x="0" y="0"/>
                <wp:positionH relativeFrom="column">
                  <wp:posOffset>1040130</wp:posOffset>
                </wp:positionH>
                <wp:positionV relativeFrom="paragraph">
                  <wp:posOffset>177800</wp:posOffset>
                </wp:positionV>
                <wp:extent cx="5314950" cy="0"/>
                <wp:effectExtent l="0" t="0" r="0" b="0"/>
                <wp:wrapNone/>
                <wp:docPr id="12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149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819FD" id="Line 4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.9pt,14pt" to="500.4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TRfEwIAACo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>Nom :</w:t>
      </w:r>
      <w:r w:rsidR="00F43A48">
        <w:rPr>
          <w:rFonts w:ascii="Times New Roman" w:hAnsi="Times New Roman"/>
          <w:lang w:val="fr-CA"/>
        </w:rPr>
        <w:tab/>
      </w:r>
    </w:p>
    <w:p w14:paraId="1828A2A0" w14:textId="5F711D7C" w:rsidR="00F43A48" w:rsidRDefault="004162B7" w:rsidP="00F43A48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spacing w:line="360" w:lineRule="auto"/>
        <w:ind w:firstLine="885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0BB18293" wp14:editId="1F38C1D7">
                <wp:simplePos x="0" y="0"/>
                <wp:positionH relativeFrom="column">
                  <wp:posOffset>3221355</wp:posOffset>
                </wp:positionH>
                <wp:positionV relativeFrom="paragraph">
                  <wp:posOffset>155575</wp:posOffset>
                </wp:positionV>
                <wp:extent cx="3133725" cy="0"/>
                <wp:effectExtent l="0" t="0" r="0" b="0"/>
                <wp:wrapNone/>
                <wp:docPr id="11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337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AB4273" id="Line 4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3.65pt,12.25pt" to="50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 xml:space="preserve">Téléphone </w:t>
      </w:r>
      <w:r w:rsidR="00F43A48">
        <w:rPr>
          <w:rFonts w:ascii="Times New Roman" w:hAnsi="Times New Roman"/>
          <w:sz w:val="19"/>
          <w:lang w:val="fr-CA"/>
        </w:rPr>
        <w:t>(veuillez indiquer l’indicatif régional)</w:t>
      </w:r>
      <w:r w:rsidR="00F43A48">
        <w:rPr>
          <w:rFonts w:ascii="Times New Roman" w:hAnsi="Times New Roman"/>
          <w:lang w:val="fr-CA"/>
        </w:rPr>
        <w:t xml:space="preserve"> :</w:t>
      </w:r>
      <w:r w:rsidR="00F43A48">
        <w:rPr>
          <w:rFonts w:ascii="Times New Roman" w:hAnsi="Times New Roman"/>
          <w:lang w:val="fr-CA"/>
        </w:rPr>
        <w:tab/>
      </w:r>
    </w:p>
    <w:p w14:paraId="69F39430" w14:textId="377C1E47" w:rsidR="00F43A48" w:rsidRDefault="004162B7" w:rsidP="00F43A48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spacing w:line="360" w:lineRule="auto"/>
        <w:ind w:firstLine="900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3EAF926" wp14:editId="4D14F15B">
                <wp:simplePos x="0" y="0"/>
                <wp:positionH relativeFrom="column">
                  <wp:posOffset>2125980</wp:posOffset>
                </wp:positionH>
                <wp:positionV relativeFrom="paragraph">
                  <wp:posOffset>153035</wp:posOffset>
                </wp:positionV>
                <wp:extent cx="4229100" cy="0"/>
                <wp:effectExtent l="0" t="0" r="0" b="0"/>
                <wp:wrapNone/>
                <wp:docPr id="1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AC773C" id="Line 44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4pt,12.05pt" to="500.4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"/>
            </w:pict>
          </mc:Fallback>
        </mc:AlternateContent>
      </w:r>
      <w:r w:rsidR="00364B50">
        <w:rPr>
          <w:rFonts w:ascii="Times New Roman" w:hAnsi="Times New Roman"/>
          <w:lang w:val="fr-CA"/>
        </w:rPr>
        <w:t>Université/Institution</w:t>
      </w:r>
      <w:r w:rsidR="00F43A48">
        <w:rPr>
          <w:rFonts w:ascii="Times New Roman" w:hAnsi="Times New Roman"/>
          <w:lang w:val="fr-CA"/>
        </w:rPr>
        <w:t> :</w:t>
      </w:r>
    </w:p>
    <w:p w14:paraId="4088DAE4" w14:textId="45B5C020" w:rsidR="00F43A48" w:rsidRDefault="004162B7" w:rsidP="00F43A48">
      <w:pPr>
        <w:widowControl/>
        <w:tabs>
          <w:tab w:val="left" w:pos="492"/>
          <w:tab w:val="left" w:pos="885"/>
          <w:tab w:val="left" w:pos="1980"/>
          <w:tab w:val="left" w:pos="5018"/>
          <w:tab w:val="left" w:pos="5805"/>
        </w:tabs>
        <w:spacing w:line="360" w:lineRule="auto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865060A" wp14:editId="526D49D1">
                <wp:simplePos x="0" y="0"/>
                <wp:positionH relativeFrom="column">
                  <wp:posOffset>1306830</wp:posOffset>
                </wp:positionH>
                <wp:positionV relativeFrom="paragraph">
                  <wp:posOffset>159385</wp:posOffset>
                </wp:positionV>
                <wp:extent cx="5057775" cy="0"/>
                <wp:effectExtent l="0" t="0" r="0" b="0"/>
                <wp:wrapNone/>
                <wp:docPr id="9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577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5C2B7" id="Line 45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2.9pt,12.55pt" to="501.1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ab/>
      </w:r>
      <w:r w:rsidR="00F43A48">
        <w:rPr>
          <w:rFonts w:ascii="Times New Roman" w:hAnsi="Times New Roman"/>
          <w:lang w:val="fr-CA"/>
        </w:rPr>
        <w:tab/>
        <w:t>Courriel :</w:t>
      </w:r>
      <w:r w:rsidR="00F43A48">
        <w:rPr>
          <w:rFonts w:ascii="Times New Roman" w:hAnsi="Times New Roman"/>
          <w:lang w:val="fr-CA"/>
        </w:rPr>
        <w:tab/>
      </w:r>
    </w:p>
    <w:p w14:paraId="5D42346B" w14:textId="77777777" w:rsidR="00F43A48" w:rsidRPr="008337B4" w:rsidRDefault="00F43A48" w:rsidP="008337B4">
      <w:pPr>
        <w:widowControl/>
        <w:numPr>
          <w:ilvl w:val="0"/>
          <w:numId w:val="39"/>
        </w:numPr>
        <w:tabs>
          <w:tab w:val="left" w:pos="492"/>
          <w:tab w:val="left" w:pos="885"/>
          <w:tab w:val="left" w:pos="2268"/>
          <w:tab w:val="left" w:pos="3240"/>
          <w:tab w:val="left" w:pos="5018"/>
          <w:tab w:val="left" w:pos="5805"/>
        </w:tabs>
        <w:spacing w:before="120" w:line="360" w:lineRule="auto"/>
        <w:jc w:val="both"/>
        <w:rPr>
          <w:rFonts w:ascii="Times New Roman" w:hAnsi="Times New Roman"/>
          <w:b/>
          <w:lang w:val="fr-CA"/>
        </w:rPr>
      </w:pPr>
      <w:r w:rsidRPr="008337B4">
        <w:rPr>
          <w:rFonts w:ascii="Times New Roman" w:hAnsi="Times New Roman"/>
          <w:b/>
          <w:lang w:val="fr-CA"/>
        </w:rPr>
        <w:t>Co-direct</w:t>
      </w:r>
      <w:r w:rsidR="001D22F9" w:rsidRPr="008337B4">
        <w:rPr>
          <w:rFonts w:ascii="Times New Roman" w:hAnsi="Times New Roman"/>
          <w:b/>
          <w:lang w:val="fr-CA"/>
        </w:rPr>
        <w:t>rice ou co-directeur</w:t>
      </w:r>
      <w:r w:rsidRPr="008337B4">
        <w:rPr>
          <w:rFonts w:ascii="Times New Roman" w:hAnsi="Times New Roman"/>
          <w:b/>
          <w:lang w:val="fr-CA"/>
        </w:rPr>
        <w:t xml:space="preserve"> (</w:t>
      </w:r>
      <w:r w:rsidRPr="008337B4">
        <w:rPr>
          <w:rFonts w:ascii="Times New Roman" w:hAnsi="Times New Roman"/>
          <w:b/>
          <w:i/>
          <w:lang w:val="fr-CA"/>
        </w:rPr>
        <w:t>s’il y a lieu</w:t>
      </w:r>
      <w:r w:rsidRPr="008337B4">
        <w:rPr>
          <w:rFonts w:ascii="Times New Roman" w:hAnsi="Times New Roman"/>
          <w:b/>
          <w:lang w:val="fr-CA"/>
        </w:rPr>
        <w:t>) :</w:t>
      </w:r>
      <w:r w:rsidRPr="008337B4">
        <w:rPr>
          <w:rFonts w:ascii="Times New Roman" w:hAnsi="Times New Roman"/>
          <w:b/>
          <w:lang w:val="fr-CA"/>
        </w:rPr>
        <w:tab/>
      </w:r>
    </w:p>
    <w:p w14:paraId="4FE1D3AC" w14:textId="0157015F" w:rsidR="00F43A48" w:rsidRDefault="004162B7" w:rsidP="00F43A48">
      <w:pPr>
        <w:widowControl/>
        <w:tabs>
          <w:tab w:val="left" w:pos="492"/>
          <w:tab w:val="left" w:pos="885"/>
          <w:tab w:val="left" w:pos="1620"/>
          <w:tab w:val="left" w:pos="2268"/>
          <w:tab w:val="left" w:pos="5018"/>
          <w:tab w:val="left" w:pos="5805"/>
        </w:tabs>
        <w:spacing w:line="360" w:lineRule="auto"/>
        <w:ind w:firstLine="878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6A5824D" wp14:editId="3E8B4EB3">
                <wp:simplePos x="0" y="0"/>
                <wp:positionH relativeFrom="column">
                  <wp:posOffset>1068705</wp:posOffset>
                </wp:positionH>
                <wp:positionV relativeFrom="paragraph">
                  <wp:posOffset>153035</wp:posOffset>
                </wp:positionV>
                <wp:extent cx="5295900" cy="0"/>
                <wp:effectExtent l="0" t="0" r="0" b="0"/>
                <wp:wrapNone/>
                <wp:docPr id="8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95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CCF1E6" id="Line 4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4.15pt,12.05pt" to="501.15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dWOEg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>Nom :</w:t>
      </w:r>
      <w:r w:rsidR="00F43A48">
        <w:rPr>
          <w:rFonts w:ascii="Times New Roman" w:hAnsi="Times New Roman"/>
          <w:lang w:val="fr-CA"/>
        </w:rPr>
        <w:tab/>
      </w:r>
    </w:p>
    <w:p w14:paraId="25824F6B" w14:textId="05F70435" w:rsidR="00AF08C7" w:rsidRPr="002263EF" w:rsidRDefault="004162B7" w:rsidP="002263EF">
      <w:pPr>
        <w:widowControl/>
        <w:tabs>
          <w:tab w:val="left" w:pos="492"/>
          <w:tab w:val="left" w:pos="885"/>
          <w:tab w:val="left" w:pos="2268"/>
          <w:tab w:val="left" w:pos="4860"/>
          <w:tab w:val="left" w:pos="5805"/>
        </w:tabs>
        <w:spacing w:line="360" w:lineRule="auto"/>
        <w:ind w:firstLine="878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0684A78E" wp14:editId="34002E25">
                <wp:simplePos x="0" y="0"/>
                <wp:positionH relativeFrom="column">
                  <wp:posOffset>3164205</wp:posOffset>
                </wp:positionH>
                <wp:positionV relativeFrom="paragraph">
                  <wp:posOffset>168910</wp:posOffset>
                </wp:positionV>
                <wp:extent cx="3190875" cy="0"/>
                <wp:effectExtent l="0" t="0" r="0" b="0"/>
                <wp:wrapNone/>
                <wp:docPr id="7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908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8384FC" id="Line 4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9.15pt,13.3pt" to="500.4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Cd4FAIAACk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"/>
            </w:pict>
          </mc:Fallback>
        </mc:AlternateContent>
      </w:r>
      <w:r w:rsidR="00F43A48">
        <w:rPr>
          <w:rFonts w:ascii="Times New Roman" w:hAnsi="Times New Roman"/>
          <w:lang w:val="fr-CA"/>
        </w:rPr>
        <w:t xml:space="preserve">Téléphone </w:t>
      </w:r>
      <w:r w:rsidR="00F43A48">
        <w:rPr>
          <w:rFonts w:ascii="Times New Roman" w:hAnsi="Times New Roman"/>
          <w:sz w:val="18"/>
          <w:lang w:val="fr-CA"/>
        </w:rPr>
        <w:t>(veuillez indiquer l’indicatif régional)</w:t>
      </w:r>
      <w:r w:rsidR="00F43A48">
        <w:rPr>
          <w:rFonts w:ascii="Times New Roman" w:hAnsi="Times New Roman"/>
          <w:lang w:val="fr-CA"/>
        </w:rPr>
        <w:t xml:space="preserve"> :</w:t>
      </w:r>
      <w:r w:rsidR="00F43A48">
        <w:rPr>
          <w:rFonts w:ascii="Times New Roman" w:hAnsi="Times New Roman"/>
          <w:lang w:val="fr-CA"/>
        </w:rPr>
        <w:tab/>
      </w:r>
    </w:p>
    <w:p w14:paraId="132D7EDC" w14:textId="14308AD1" w:rsidR="002263EF" w:rsidRDefault="004162B7" w:rsidP="002263EF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spacing w:line="360" w:lineRule="auto"/>
        <w:ind w:firstLine="900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A1CB56C" wp14:editId="7A907DA1">
                <wp:simplePos x="0" y="0"/>
                <wp:positionH relativeFrom="column">
                  <wp:posOffset>2125980</wp:posOffset>
                </wp:positionH>
                <wp:positionV relativeFrom="paragraph">
                  <wp:posOffset>153035</wp:posOffset>
                </wp:positionV>
                <wp:extent cx="4229100" cy="0"/>
                <wp:effectExtent l="0" t="0" r="0" b="0"/>
                <wp:wrapNone/>
                <wp:docPr id="4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6D1A09" id="Line 54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7.4pt,12.05pt" to="500.4pt,1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"/>
            </w:pict>
          </mc:Fallback>
        </mc:AlternateContent>
      </w:r>
      <w:r w:rsidR="00364B50">
        <w:rPr>
          <w:rFonts w:ascii="Times New Roman" w:hAnsi="Times New Roman"/>
          <w:lang w:val="fr-CA"/>
        </w:rPr>
        <w:t>Université/Institution </w:t>
      </w:r>
      <w:r w:rsidR="002263EF">
        <w:rPr>
          <w:rFonts w:ascii="Times New Roman" w:hAnsi="Times New Roman"/>
          <w:lang w:val="fr-CA"/>
        </w:rPr>
        <w:t>:</w:t>
      </w:r>
    </w:p>
    <w:p w14:paraId="5368803C" w14:textId="4CB9A181" w:rsidR="004A7597" w:rsidRDefault="004162B7" w:rsidP="004A7597">
      <w:pPr>
        <w:widowControl/>
        <w:tabs>
          <w:tab w:val="left" w:pos="492"/>
          <w:tab w:val="left" w:pos="885"/>
          <w:tab w:val="left" w:pos="1980"/>
          <w:tab w:val="left" w:pos="5018"/>
          <w:tab w:val="left" w:pos="5805"/>
        </w:tabs>
        <w:spacing w:line="360" w:lineRule="auto"/>
        <w:jc w:val="both"/>
        <w:rPr>
          <w:rFonts w:ascii="Times New Roman" w:hAnsi="Times New Roman"/>
          <w:lang w:val="fr-CA"/>
        </w:rPr>
      </w:pPr>
      <w:r>
        <w:rPr>
          <w:rFonts w:ascii="Times New Roman" w:hAnsi="Times New Roman"/>
          <w:noProof/>
          <w:snapToGrid/>
          <w:sz w:val="20"/>
          <w:lang w:val="fr-CA" w:eastAsia="fr-CA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A68CAF9" wp14:editId="124F98BA">
                <wp:simplePos x="0" y="0"/>
                <wp:positionH relativeFrom="column">
                  <wp:posOffset>1316355</wp:posOffset>
                </wp:positionH>
                <wp:positionV relativeFrom="paragraph">
                  <wp:posOffset>159385</wp:posOffset>
                </wp:positionV>
                <wp:extent cx="5057775" cy="0"/>
                <wp:effectExtent l="0" t="0" r="0" b="0"/>
                <wp:wrapNone/>
                <wp:docPr id="3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577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45FD10" id="Line 55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3.65pt,12.55pt" to="501.9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"/>
            </w:pict>
          </mc:Fallback>
        </mc:AlternateContent>
      </w:r>
      <w:r w:rsidR="002453AC">
        <w:rPr>
          <w:rFonts w:ascii="Times New Roman" w:hAnsi="Times New Roman"/>
          <w:lang w:val="fr-CA"/>
        </w:rPr>
        <w:tab/>
      </w:r>
      <w:r w:rsidR="002453AC">
        <w:rPr>
          <w:rFonts w:ascii="Times New Roman" w:hAnsi="Times New Roman"/>
          <w:lang w:val="fr-CA"/>
        </w:rPr>
        <w:tab/>
        <w:t>Courriel :</w:t>
      </w:r>
    </w:p>
    <w:p w14:paraId="6B0C4E1E" w14:textId="77777777" w:rsidR="004A7597" w:rsidRDefault="004A7597" w:rsidP="004A7597">
      <w:pPr>
        <w:widowControl/>
        <w:tabs>
          <w:tab w:val="left" w:pos="492"/>
          <w:tab w:val="left" w:pos="885"/>
          <w:tab w:val="left" w:pos="1980"/>
          <w:tab w:val="left" w:pos="5018"/>
          <w:tab w:val="left" w:pos="5805"/>
        </w:tabs>
        <w:spacing w:line="360" w:lineRule="auto"/>
        <w:ind w:firstLine="426"/>
        <w:jc w:val="both"/>
        <w:rPr>
          <w:rFonts w:ascii="Times New Roman" w:hAnsi="Times New Roman"/>
          <w:lang w:val="fr-CA"/>
        </w:rPr>
      </w:pPr>
    </w:p>
    <w:p w14:paraId="78A629D4" w14:textId="77777777" w:rsidR="007B6792" w:rsidRDefault="004A7597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b/>
          <w:szCs w:val="24"/>
          <w:lang w:val="fr-CA"/>
        </w:rPr>
      </w:pPr>
      <w:r>
        <w:rPr>
          <w:rFonts w:ascii="Times New Roman" w:hAnsi="Times New Roman"/>
          <w:b/>
          <w:szCs w:val="24"/>
          <w:lang w:val="fr-CA"/>
        </w:rPr>
        <w:br w:type="page"/>
      </w:r>
    </w:p>
    <w:p w14:paraId="1E716B29" w14:textId="77777777" w:rsidR="007B6792" w:rsidRDefault="007B6792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b/>
          <w:szCs w:val="24"/>
          <w:lang w:val="fr-CA"/>
        </w:rPr>
      </w:pPr>
    </w:p>
    <w:p w14:paraId="0028C7C9" w14:textId="77777777" w:rsidR="007B6792" w:rsidRDefault="007B6792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b/>
          <w:szCs w:val="24"/>
          <w:lang w:val="fr-CA"/>
        </w:rPr>
      </w:pPr>
    </w:p>
    <w:p w14:paraId="5BE72AD0" w14:textId="199FB1B7" w:rsidR="00F66F2D" w:rsidRPr="00C22D67" w:rsidRDefault="00AF08C7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b/>
          <w:color w:val="4F81BD"/>
          <w:szCs w:val="24"/>
          <w:lang w:val="fr-CA"/>
        </w:rPr>
      </w:pPr>
      <w:r w:rsidRPr="00C22D67">
        <w:rPr>
          <w:rFonts w:ascii="Times New Roman" w:hAnsi="Times New Roman"/>
          <w:b/>
          <w:color w:val="4F81BD"/>
          <w:szCs w:val="24"/>
          <w:lang w:val="fr-CA"/>
        </w:rPr>
        <w:t xml:space="preserve">EXPÉRIENCE </w:t>
      </w:r>
      <w:r w:rsidR="005654A5" w:rsidRPr="00C22D67">
        <w:rPr>
          <w:rFonts w:ascii="Times New Roman" w:hAnsi="Times New Roman"/>
          <w:b/>
          <w:color w:val="4F81BD"/>
          <w:szCs w:val="24"/>
          <w:lang w:val="fr-CA"/>
        </w:rPr>
        <w:t>DE TRAVAIL</w:t>
      </w:r>
      <w:r w:rsidR="00F66F2D" w:rsidRPr="00C22D67">
        <w:rPr>
          <w:rFonts w:ascii="Times New Roman" w:hAnsi="Times New Roman"/>
          <w:b/>
          <w:color w:val="4F81BD"/>
          <w:szCs w:val="24"/>
          <w:lang w:val="fr-CA"/>
        </w:rPr>
        <w:t xml:space="preserve"> </w:t>
      </w:r>
    </w:p>
    <w:p w14:paraId="4E625FE7" w14:textId="26E3F792" w:rsidR="00AF08C7" w:rsidRDefault="00F66F2D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  <w:r w:rsidRPr="00F66F2D">
        <w:rPr>
          <w:rFonts w:ascii="Times New Roman" w:hAnsi="Times New Roman"/>
          <w:szCs w:val="24"/>
          <w:lang w:val="fr-CA"/>
        </w:rPr>
        <w:t>(Incluant l’expérience</w:t>
      </w:r>
      <w:r w:rsidR="002453AC">
        <w:rPr>
          <w:rFonts w:ascii="Times New Roman" w:hAnsi="Times New Roman"/>
          <w:szCs w:val="24"/>
          <w:lang w:val="fr-CA"/>
        </w:rPr>
        <w:t xml:space="preserve"> et les</w:t>
      </w:r>
      <w:r w:rsidRPr="00F66F2D">
        <w:rPr>
          <w:rFonts w:ascii="Times New Roman" w:hAnsi="Times New Roman"/>
          <w:szCs w:val="24"/>
          <w:lang w:val="fr-CA"/>
        </w:rPr>
        <w:t xml:space="preserve"> stages de format</w:t>
      </w:r>
      <w:r w:rsidR="008337B4">
        <w:rPr>
          <w:rFonts w:ascii="Times New Roman" w:hAnsi="Times New Roman"/>
          <w:szCs w:val="24"/>
          <w:lang w:val="fr-CA"/>
        </w:rPr>
        <w:t>ion en recherche</w:t>
      </w:r>
      <w:r w:rsidR="00932B6B">
        <w:rPr>
          <w:rFonts w:ascii="Times New Roman" w:hAnsi="Times New Roman"/>
          <w:szCs w:val="24"/>
          <w:lang w:val="fr-CA"/>
        </w:rPr>
        <w:t xml:space="preserve"> </w:t>
      </w:r>
      <w:r w:rsidR="008337B4">
        <w:rPr>
          <w:rFonts w:ascii="Times New Roman" w:hAnsi="Times New Roman"/>
          <w:szCs w:val="24"/>
          <w:lang w:val="fr-CA"/>
        </w:rPr>
        <w:t>- svp</w:t>
      </w:r>
      <w:r w:rsidRPr="00F66F2D">
        <w:rPr>
          <w:rFonts w:ascii="Times New Roman" w:hAnsi="Times New Roman"/>
          <w:szCs w:val="24"/>
          <w:lang w:val="fr-CA"/>
        </w:rPr>
        <w:t xml:space="preserve"> débu</w:t>
      </w:r>
      <w:r w:rsidR="00AF08C7" w:rsidRPr="00BA2089">
        <w:rPr>
          <w:rFonts w:ascii="Times New Roman" w:hAnsi="Times New Roman"/>
          <w:szCs w:val="24"/>
          <w:lang w:val="fr-CA"/>
        </w:rPr>
        <w:t>ter par le plus récent</w:t>
      </w:r>
      <w:r w:rsidR="00C32DAF" w:rsidRPr="00BA2089">
        <w:rPr>
          <w:rFonts w:ascii="Times New Roman" w:hAnsi="Times New Roman"/>
          <w:szCs w:val="24"/>
          <w:lang w:val="fr-CA"/>
        </w:rPr>
        <w:t>)</w:t>
      </w:r>
    </w:p>
    <w:p w14:paraId="2F0601CD" w14:textId="77777777" w:rsidR="00C70F73" w:rsidRDefault="00C70F73" w:rsidP="00AF08C7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</w:p>
    <w:p w14:paraId="147FE9FF" w14:textId="77777777" w:rsidR="00AF08C7" w:rsidRPr="00BA2089" w:rsidRDefault="00AF08C7" w:rsidP="00AF08C7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tbl>
      <w:tblPr>
        <w:tblW w:w="4687" w:type="pct"/>
        <w:jc w:val="center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2796"/>
        <w:gridCol w:w="1781"/>
        <w:gridCol w:w="2050"/>
        <w:gridCol w:w="1532"/>
        <w:gridCol w:w="1532"/>
      </w:tblGrid>
      <w:tr w:rsidR="000F13AE" w:rsidRPr="005D33D5" w14:paraId="65780A17" w14:textId="77777777">
        <w:trPr>
          <w:jc w:val="center"/>
        </w:trPr>
        <w:tc>
          <w:tcPr>
            <w:tcW w:w="27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A408AEC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>Employeur</w:t>
            </w:r>
          </w:p>
          <w:p w14:paraId="691E2472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szCs w:val="24"/>
                <w:lang w:val="fr-CA"/>
              </w:rPr>
              <w:t>(Nom, ville, téléphone)</w:t>
            </w: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46929C4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>Titre d’emploi, fonction</w:t>
            </w:r>
          </w:p>
        </w:tc>
        <w:tc>
          <w:tcPr>
            <w:tcW w:w="201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17423D1" w14:textId="77777777" w:rsidR="000F13AE" w:rsidRPr="00BA2089" w:rsidRDefault="00E31E0F" w:rsidP="00E31E0F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 w:rsidDel="00E31E0F">
              <w:rPr>
                <w:rFonts w:ascii="Times New Roman" w:hAnsi="Times New Roman"/>
                <w:b/>
                <w:szCs w:val="24"/>
                <w:lang w:val="fr-CA"/>
              </w:rPr>
              <w:t xml:space="preserve"> </w:t>
            </w:r>
            <w:r>
              <w:rPr>
                <w:rFonts w:ascii="Times New Roman" w:hAnsi="Times New Roman"/>
                <w:szCs w:val="24"/>
                <w:lang w:val="fr-CA"/>
              </w:rPr>
              <w:t>N</w:t>
            </w:r>
            <w:r w:rsidR="000F13AE" w:rsidRPr="00BA2089">
              <w:rPr>
                <w:rFonts w:ascii="Times New Roman" w:hAnsi="Times New Roman"/>
                <w:szCs w:val="24"/>
                <w:lang w:val="fr-CA"/>
              </w:rPr>
              <w:t>ombre d’heures/semaine</w:t>
            </w:r>
          </w:p>
        </w:tc>
        <w:tc>
          <w:tcPr>
            <w:tcW w:w="15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F8EB3B6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 xml:space="preserve">Date </w:t>
            </w:r>
            <w:r w:rsidR="00E31E0F">
              <w:rPr>
                <w:rFonts w:ascii="Times New Roman" w:hAnsi="Times New Roman"/>
                <w:b/>
                <w:szCs w:val="24"/>
                <w:lang w:val="fr-CA"/>
              </w:rPr>
              <w:t>de début</w:t>
            </w:r>
          </w:p>
          <w:p w14:paraId="10911C18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szCs w:val="24"/>
                <w:lang w:val="fr-CA"/>
              </w:rPr>
              <w:t>(année/mois)</w:t>
            </w:r>
          </w:p>
        </w:tc>
        <w:tc>
          <w:tcPr>
            <w:tcW w:w="15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9EF896E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 xml:space="preserve">Date de fin </w:t>
            </w:r>
            <w:r w:rsidRPr="00BA2089">
              <w:rPr>
                <w:rFonts w:ascii="Times New Roman" w:hAnsi="Times New Roman"/>
                <w:szCs w:val="24"/>
                <w:lang w:val="fr-CA"/>
              </w:rPr>
              <w:t>(année/mois)</w:t>
            </w:r>
          </w:p>
        </w:tc>
      </w:tr>
      <w:tr w:rsidR="000F13AE" w:rsidRPr="005D33D5" w14:paraId="17097FA4" w14:textId="77777777">
        <w:trPr>
          <w:cantSplit/>
          <w:trHeight w:val="1134"/>
          <w:jc w:val="center"/>
        </w:trPr>
        <w:tc>
          <w:tcPr>
            <w:tcW w:w="2754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927F8FC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1D87B337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79F30C62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7C2F0FC6" w14:textId="77777777" w:rsidR="003A7DFC" w:rsidRPr="00BA2089" w:rsidRDefault="003A7DFC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47D08A8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BC1D3E6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15EAE13E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6ECFD453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61154F6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51F52EEB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615C723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C85546B" w14:textId="77777777" w:rsidR="00B52417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2046A62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6E71FF73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661D46B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121EC73E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1CE5C1B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4B055B2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1BD457FF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C408C4E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13536ECB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02CE2F27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AF390A2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D0069CD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03E7AAE1" w14:textId="77777777" w:rsidR="0068122E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69931F33" w14:textId="77777777" w:rsidR="0068122E" w:rsidRPr="00BA2089" w:rsidRDefault="0068122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C20E0D6" w14:textId="77777777" w:rsidR="00B52417" w:rsidRPr="00BA2089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45E4E81" w14:textId="77777777" w:rsidR="00B52417" w:rsidRDefault="00B52417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7644BA41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5AA3E0F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F1B9540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50397CE2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4878D2A0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5E352CE0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390764AB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6BADBF0C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038721C7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722790DA" w14:textId="77777777" w:rsidR="00EB063D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08166DFF" w14:textId="77777777" w:rsidR="00EB063D" w:rsidRPr="00BA2089" w:rsidRDefault="00EB063D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50F67FC2" w14:textId="77777777" w:rsidR="000F13AE" w:rsidRPr="00BA2089" w:rsidRDefault="000F13AE" w:rsidP="00BD3E1C">
            <w:pPr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1753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B90079A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2018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F80556A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1508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959C5BB" w14:textId="77777777" w:rsidR="000F13AE" w:rsidRPr="00BA2089" w:rsidRDefault="000F13AE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1508" w:type="dxa"/>
            <w:tcBorders>
              <w:top w:val="single" w:sz="7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4038B73" w14:textId="77777777" w:rsidR="00B52417" w:rsidRPr="00BA2089" w:rsidRDefault="00B52417" w:rsidP="00BD3E1C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</w:tr>
    </w:tbl>
    <w:p w14:paraId="62726748" w14:textId="77777777" w:rsidR="007055E4" w:rsidRDefault="007055E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7850CDD" w14:textId="77777777" w:rsidR="007B6792" w:rsidRDefault="00245E0F" w:rsidP="00547621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>
        <w:rPr>
          <w:rFonts w:ascii="Times New Roman" w:hAnsi="Times New Roman"/>
          <w:szCs w:val="24"/>
          <w:lang w:val="fr-CA"/>
        </w:rPr>
        <w:br w:type="page"/>
      </w:r>
    </w:p>
    <w:p w14:paraId="0FD0B340" w14:textId="77777777" w:rsidR="007B6792" w:rsidRDefault="007B6792" w:rsidP="00547621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479613C" w14:textId="77777777" w:rsidR="007B6792" w:rsidRDefault="007B6792" w:rsidP="00547621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103AD9EA" w14:textId="064B3F86" w:rsidR="00DF6550" w:rsidRPr="00C22D67" w:rsidRDefault="00DF6550" w:rsidP="00547621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color w:val="4F81BD"/>
          <w:szCs w:val="24"/>
          <w:lang w:val="fr-CA"/>
        </w:rPr>
      </w:pPr>
      <w:r w:rsidRPr="00C22D67">
        <w:rPr>
          <w:rFonts w:ascii="Times New Roman" w:hAnsi="Times New Roman"/>
          <w:b/>
          <w:color w:val="4F81BD"/>
          <w:szCs w:val="24"/>
          <w:lang w:val="fr-CA"/>
        </w:rPr>
        <w:t xml:space="preserve">BOURSES ET PRIX OBTENUS </w:t>
      </w:r>
      <w:r w:rsidR="00756DEB" w:rsidRPr="00C22D67">
        <w:rPr>
          <w:rFonts w:ascii="Times New Roman" w:hAnsi="Times New Roman"/>
          <w:b/>
          <w:color w:val="4F81BD"/>
          <w:szCs w:val="24"/>
          <w:lang w:val="fr-CA"/>
        </w:rPr>
        <w:t>AU COURS DES 5 DERNIÈRES ANNÉES</w:t>
      </w:r>
    </w:p>
    <w:p w14:paraId="2BE9657A" w14:textId="28076B40" w:rsidR="00DF6550" w:rsidRDefault="00116463" w:rsidP="00DF6550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rPr>
          <w:rFonts w:ascii="Times New Roman" w:hAnsi="Times New Roman"/>
          <w:bCs/>
          <w:szCs w:val="24"/>
          <w:lang w:val="fr-CA"/>
        </w:rPr>
      </w:pPr>
      <w:r w:rsidRPr="00082771">
        <w:rPr>
          <w:rFonts w:ascii="Times New Roman" w:hAnsi="Times New Roman"/>
          <w:bCs/>
          <w:szCs w:val="24"/>
          <w:u w:val="single"/>
          <w:lang w:val="fr-CA"/>
        </w:rPr>
        <w:t xml:space="preserve">Pour chaque prix ou bourse, </w:t>
      </w:r>
      <w:r w:rsidR="002453AC">
        <w:rPr>
          <w:rFonts w:ascii="Times New Roman" w:hAnsi="Times New Roman"/>
          <w:bCs/>
          <w:szCs w:val="24"/>
          <w:u w:val="single"/>
          <w:lang w:val="fr-CA"/>
        </w:rPr>
        <w:t xml:space="preserve">veuillez </w:t>
      </w:r>
      <w:r w:rsidRPr="00082771">
        <w:rPr>
          <w:rFonts w:ascii="Times New Roman" w:hAnsi="Times New Roman"/>
          <w:bCs/>
          <w:szCs w:val="24"/>
          <w:u w:val="single"/>
          <w:lang w:val="fr-CA"/>
        </w:rPr>
        <w:t>joi</w:t>
      </w:r>
      <w:r w:rsidR="002453AC">
        <w:rPr>
          <w:rFonts w:ascii="Times New Roman" w:hAnsi="Times New Roman"/>
          <w:bCs/>
          <w:szCs w:val="24"/>
          <w:u w:val="single"/>
          <w:lang w:val="fr-CA"/>
        </w:rPr>
        <w:t>ndre une copie de l’attestation</w:t>
      </w:r>
      <w:r w:rsidRPr="00082771">
        <w:rPr>
          <w:rFonts w:ascii="Times New Roman" w:hAnsi="Times New Roman"/>
          <w:bCs/>
          <w:szCs w:val="24"/>
          <w:u w:val="single"/>
          <w:lang w:val="fr-CA"/>
        </w:rPr>
        <w:t xml:space="preserve"> ou de l’accusé de réception si</w:t>
      </w:r>
      <w:r w:rsidR="002453AC">
        <w:rPr>
          <w:rFonts w:ascii="Times New Roman" w:hAnsi="Times New Roman"/>
          <w:bCs/>
          <w:szCs w:val="24"/>
          <w:u w:val="single"/>
          <w:lang w:val="fr-CA"/>
        </w:rPr>
        <w:t xml:space="preserve"> vous êtes</w:t>
      </w:r>
      <w:r w:rsidRPr="00082771">
        <w:rPr>
          <w:rFonts w:ascii="Times New Roman" w:hAnsi="Times New Roman"/>
          <w:bCs/>
          <w:szCs w:val="24"/>
          <w:u w:val="single"/>
          <w:lang w:val="fr-CA"/>
        </w:rPr>
        <w:t xml:space="preserve"> en attente d’une réponse</w:t>
      </w:r>
      <w:r>
        <w:rPr>
          <w:rFonts w:ascii="Times New Roman" w:hAnsi="Times New Roman"/>
          <w:bCs/>
          <w:szCs w:val="24"/>
          <w:u w:val="single"/>
          <w:lang w:val="fr-CA"/>
        </w:rPr>
        <w:t>,</w:t>
      </w:r>
      <w:r w:rsidR="002453AC">
        <w:rPr>
          <w:rFonts w:ascii="Times New Roman" w:hAnsi="Times New Roman"/>
          <w:bCs/>
          <w:szCs w:val="24"/>
          <w:lang w:val="fr-CA"/>
        </w:rPr>
        <w:t xml:space="preserve"> sans quoi la bourse ou le prix ne seront pas considérés.</w:t>
      </w:r>
    </w:p>
    <w:p w14:paraId="6A4BEEFF" w14:textId="77777777" w:rsidR="00116463" w:rsidRPr="00BA2089" w:rsidRDefault="00116463" w:rsidP="00DF6550">
      <w:pPr>
        <w:widowControl/>
        <w:tabs>
          <w:tab w:val="left" w:pos="492"/>
          <w:tab w:val="left" w:pos="885"/>
          <w:tab w:val="left" w:pos="2268"/>
          <w:tab w:val="left" w:pos="5018"/>
          <w:tab w:val="left" w:pos="5805"/>
        </w:tabs>
        <w:rPr>
          <w:rFonts w:ascii="Times New Roman" w:hAnsi="Times New Roman"/>
          <w:szCs w:val="24"/>
          <w:lang w:val="fr-CA"/>
        </w:rPr>
      </w:pPr>
    </w:p>
    <w:tbl>
      <w:tblPr>
        <w:tblW w:w="4903" w:type="pct"/>
        <w:jc w:val="center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4588"/>
        <w:gridCol w:w="1918"/>
        <w:gridCol w:w="1916"/>
        <w:gridCol w:w="1715"/>
      </w:tblGrid>
      <w:tr w:rsidR="00DF6550" w:rsidRPr="005D33D5" w14:paraId="1D80B1E3" w14:textId="77777777">
        <w:trPr>
          <w:trHeight w:val="1045"/>
          <w:jc w:val="center"/>
        </w:trPr>
        <w:tc>
          <w:tcPr>
            <w:tcW w:w="2263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3E6C06E" w14:textId="77777777" w:rsidR="00DF6550" w:rsidRPr="00BA2089" w:rsidRDefault="00DF6550" w:rsidP="00E31E0F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>Organisme</w:t>
            </w:r>
            <w:r w:rsidR="00E31E0F">
              <w:rPr>
                <w:rFonts w:ascii="Times New Roman" w:hAnsi="Times New Roman"/>
                <w:b/>
                <w:szCs w:val="24"/>
                <w:lang w:val="fr-CA"/>
              </w:rPr>
              <w:t xml:space="preserve"> (indiquer si obtenu ou demandé </w:t>
            </w:r>
          </w:p>
        </w:tc>
        <w:tc>
          <w:tcPr>
            <w:tcW w:w="946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670FDE6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b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b/>
                <w:szCs w:val="24"/>
                <w:lang w:val="fr-CA"/>
              </w:rPr>
              <w:t>Montant obtenu</w:t>
            </w:r>
            <w:r w:rsidR="00E31E0F">
              <w:rPr>
                <w:rFonts w:ascii="Times New Roman" w:hAnsi="Times New Roman"/>
                <w:b/>
                <w:szCs w:val="24"/>
                <w:lang w:val="fr-CA"/>
              </w:rPr>
              <w:t xml:space="preserve"> </w:t>
            </w:r>
          </w:p>
          <w:p w14:paraId="27C9346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945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CEC10B5" w14:textId="77777777" w:rsidR="00DF6550" w:rsidRPr="00BA2089" w:rsidRDefault="00E31E0F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>
              <w:rPr>
                <w:rFonts w:ascii="Times New Roman" w:hAnsi="Times New Roman"/>
                <w:b/>
                <w:szCs w:val="24"/>
                <w:lang w:val="fr-CA"/>
              </w:rPr>
              <w:t>Date de début</w:t>
            </w:r>
          </w:p>
          <w:p w14:paraId="3749DFEC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szCs w:val="24"/>
                <w:lang w:val="fr-CA"/>
              </w:rPr>
              <w:t>(année/mois)</w:t>
            </w:r>
          </w:p>
        </w:tc>
        <w:tc>
          <w:tcPr>
            <w:tcW w:w="846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2820376E" w14:textId="77777777" w:rsidR="00DF6550" w:rsidRPr="00BA2089" w:rsidRDefault="00E31E0F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>
              <w:rPr>
                <w:rFonts w:ascii="Times New Roman" w:hAnsi="Times New Roman"/>
                <w:b/>
                <w:szCs w:val="24"/>
                <w:lang w:val="fr-CA"/>
              </w:rPr>
              <w:t>Date de fin</w:t>
            </w:r>
          </w:p>
          <w:p w14:paraId="76FB3081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jc w:val="center"/>
              <w:rPr>
                <w:rFonts w:ascii="Times New Roman" w:hAnsi="Times New Roman"/>
                <w:szCs w:val="24"/>
                <w:lang w:val="fr-CA"/>
              </w:rPr>
            </w:pPr>
            <w:r w:rsidRPr="00BA2089">
              <w:rPr>
                <w:rFonts w:ascii="Times New Roman" w:hAnsi="Times New Roman"/>
                <w:szCs w:val="24"/>
                <w:lang w:val="fr-CA"/>
              </w:rPr>
              <w:t>(année/mois)</w:t>
            </w:r>
          </w:p>
        </w:tc>
      </w:tr>
      <w:tr w:rsidR="00DF6550" w:rsidRPr="005D33D5" w14:paraId="55F47C18" w14:textId="77777777">
        <w:trPr>
          <w:trHeight w:val="8308"/>
          <w:jc w:val="center"/>
        </w:trPr>
        <w:tc>
          <w:tcPr>
            <w:tcW w:w="2263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351007" w14:textId="77777777" w:rsidR="00DF6550" w:rsidRPr="00BA2089" w:rsidRDefault="00DF6550" w:rsidP="00107546">
            <w:pPr>
              <w:rPr>
                <w:rFonts w:ascii="Times New Roman" w:hAnsi="Times New Roman"/>
                <w:szCs w:val="24"/>
                <w:lang w:val="fr-CA"/>
              </w:rPr>
            </w:pPr>
          </w:p>
          <w:p w14:paraId="27B4D016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E9F9310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2AD9BA0F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7DC3A4D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597D2AD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3C7A1961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332C729C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4B359261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13D668F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B945531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494F91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7224BB59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63436ED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1C2BE3AA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AC9A1C2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44F87BE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7A17259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509FA14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4ACBC494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6415083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12BA76E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16703012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8F0E632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7CBC0D30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552E266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7C4358C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D473B89" w14:textId="77777777" w:rsidR="00405634" w:rsidRPr="00BA2089" w:rsidRDefault="00405634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0C3E463" w14:textId="77777777" w:rsidR="00405634" w:rsidRDefault="00405634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38938AE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42500BF4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13E777F2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31F12C66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0C410259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3503DA23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604855C4" w14:textId="77777777" w:rsidR="009269A5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10A68BA8" w14:textId="77777777" w:rsidR="009269A5" w:rsidRPr="00BA2089" w:rsidRDefault="009269A5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  <w:p w14:paraId="561DA047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946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99A965D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945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874E11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  <w:tc>
          <w:tcPr>
            <w:tcW w:w="846" w:type="pc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CACBAD" w14:textId="77777777" w:rsidR="00DF6550" w:rsidRPr="00BA2089" w:rsidRDefault="00DF6550" w:rsidP="00107546">
            <w:pPr>
              <w:widowControl/>
              <w:tabs>
                <w:tab w:val="left" w:pos="492"/>
                <w:tab w:val="left" w:pos="1458"/>
                <w:tab w:val="left" w:pos="3258"/>
                <w:tab w:val="left" w:pos="5018"/>
                <w:tab w:val="left" w:pos="5805"/>
              </w:tabs>
              <w:rPr>
                <w:rFonts w:ascii="Times New Roman" w:hAnsi="Times New Roman"/>
                <w:szCs w:val="24"/>
                <w:lang w:val="fr-CA"/>
              </w:rPr>
            </w:pPr>
          </w:p>
        </w:tc>
      </w:tr>
    </w:tbl>
    <w:p w14:paraId="1F49932A" w14:textId="77777777" w:rsidR="00DF6550" w:rsidRPr="00BA2089" w:rsidRDefault="00DF6550" w:rsidP="00DF6550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</w:p>
    <w:p w14:paraId="564D3E15" w14:textId="77777777" w:rsidR="00DF6550" w:rsidRPr="00BA2089" w:rsidRDefault="00DF6550" w:rsidP="00DF6550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</w:p>
    <w:p w14:paraId="4F942379" w14:textId="77777777" w:rsidR="007B6792" w:rsidRDefault="00DF6550" w:rsidP="00A969A9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3258"/>
          <w:tab w:val="left" w:pos="5018"/>
          <w:tab w:val="left" w:pos="5805"/>
        </w:tabs>
        <w:spacing w:line="360" w:lineRule="auto"/>
        <w:rPr>
          <w:rFonts w:ascii="Times New Roman" w:hAnsi="Times New Roman"/>
          <w:szCs w:val="24"/>
          <w:lang w:val="fr-CA"/>
        </w:rPr>
      </w:pPr>
      <w:r w:rsidRPr="00BA2089">
        <w:rPr>
          <w:rFonts w:ascii="Times New Roman" w:hAnsi="Times New Roman"/>
          <w:szCs w:val="24"/>
          <w:lang w:val="fr-CA"/>
        </w:rPr>
        <w:br w:type="page"/>
      </w:r>
    </w:p>
    <w:p w14:paraId="0367FE36" w14:textId="77777777" w:rsidR="007B6792" w:rsidRDefault="007B6792" w:rsidP="00A969A9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3258"/>
          <w:tab w:val="left" w:pos="5018"/>
          <w:tab w:val="left" w:pos="5805"/>
        </w:tabs>
        <w:spacing w:line="360" w:lineRule="auto"/>
        <w:rPr>
          <w:rFonts w:ascii="Times New Roman" w:hAnsi="Times New Roman"/>
          <w:szCs w:val="24"/>
          <w:lang w:val="fr-CA"/>
        </w:rPr>
      </w:pPr>
    </w:p>
    <w:p w14:paraId="6C539427" w14:textId="691F84AC" w:rsidR="00A969A9" w:rsidRPr="00C22D67" w:rsidRDefault="00B0095A" w:rsidP="00A969A9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3258"/>
          <w:tab w:val="left" w:pos="5018"/>
          <w:tab w:val="left" w:pos="5805"/>
        </w:tabs>
        <w:spacing w:line="360" w:lineRule="auto"/>
        <w:rPr>
          <w:rFonts w:ascii="Times New Roman" w:hAnsi="Times New Roman"/>
          <w:b/>
          <w:bCs/>
          <w:color w:val="4F81BD"/>
          <w:lang w:val="fr-CA"/>
        </w:rPr>
      </w:pPr>
      <w:r>
        <w:rPr>
          <w:rFonts w:ascii="Times New Roman" w:hAnsi="Times New Roman"/>
          <w:b/>
          <w:bCs/>
          <w:noProof/>
          <w:snapToGrid/>
          <w:color w:val="4F81BD"/>
          <w:lang w:val="fr-CA" w:eastAsia="fr-CA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7931A242" wp14:editId="0523B483">
                <wp:simplePos x="0" y="0"/>
                <wp:positionH relativeFrom="column">
                  <wp:posOffset>1116330</wp:posOffset>
                </wp:positionH>
                <wp:positionV relativeFrom="paragraph">
                  <wp:posOffset>231775</wp:posOffset>
                </wp:positionV>
                <wp:extent cx="5334000" cy="552450"/>
                <wp:effectExtent l="0" t="0" r="19050" b="1905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0" cy="552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A54410" id="Rectangle 14" o:spid="_x0000_s1026" style="position:absolute;margin-left:87.9pt;margin-top:18.25pt;width:420pt;height:43.5pt;z-index:251686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" fillcolor="white [3212]" strokecolor="black [3213]" strokeweight=".25pt"/>
            </w:pict>
          </mc:Fallback>
        </mc:AlternateContent>
      </w:r>
      <w:r w:rsidR="00A969A9" w:rsidRPr="00C22D67">
        <w:rPr>
          <w:rFonts w:ascii="Times New Roman" w:hAnsi="Times New Roman"/>
          <w:b/>
          <w:bCs/>
          <w:color w:val="4F81BD"/>
          <w:lang w:val="fr-CA"/>
        </w:rPr>
        <w:t xml:space="preserve">PROJET DE </w:t>
      </w:r>
      <w:r w:rsidR="00932B6B">
        <w:rPr>
          <w:rFonts w:ascii="Times New Roman" w:hAnsi="Times New Roman"/>
          <w:b/>
          <w:bCs/>
          <w:color w:val="4F81BD"/>
          <w:lang w:val="fr-CA"/>
        </w:rPr>
        <w:t>RECHERCHE</w:t>
      </w:r>
      <w:r w:rsidR="00364B50" w:rsidRPr="00C22D67">
        <w:rPr>
          <w:rFonts w:ascii="Times New Roman" w:hAnsi="Times New Roman"/>
          <w:b/>
          <w:bCs/>
          <w:color w:val="4F81BD"/>
          <w:lang w:val="fr-CA"/>
        </w:rPr>
        <w:t> :</w:t>
      </w:r>
    </w:p>
    <w:p w14:paraId="3D021B5A" w14:textId="79EACA21" w:rsidR="00B0095A" w:rsidRDefault="004162B7" w:rsidP="00B0095A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4065"/>
          <w:tab w:val="left" w:pos="5805"/>
        </w:tabs>
        <w:spacing w:line="360" w:lineRule="auto"/>
        <w:rPr>
          <w:rFonts w:ascii="Times New Roman" w:hAnsi="Times New Roman"/>
          <w:b/>
          <w:bCs/>
          <w:lang w:val="fr-CA"/>
        </w:rPr>
      </w:pPr>
      <w:r>
        <w:rPr>
          <w:rFonts w:ascii="Times New Roman" w:hAnsi="Times New Roman"/>
          <w:b/>
          <w:bCs/>
          <w:noProof/>
          <w:snapToGrid/>
          <w:u w:val="single"/>
          <w:lang w:val="fr-CA" w:eastAsia="fr-CA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113F8B07" wp14:editId="17E7B9CE">
                <wp:simplePos x="0" y="0"/>
                <wp:positionH relativeFrom="column">
                  <wp:posOffset>1278255</wp:posOffset>
                </wp:positionH>
                <wp:positionV relativeFrom="paragraph">
                  <wp:posOffset>159385</wp:posOffset>
                </wp:positionV>
                <wp:extent cx="5048250" cy="0"/>
                <wp:effectExtent l="0" t="0" r="0" b="0"/>
                <wp:wrapNone/>
                <wp:docPr id="2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482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38B6E2" id="Line 52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0.65pt,12.55pt" to="498.1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"/>
            </w:pict>
          </mc:Fallback>
        </mc:AlternateContent>
      </w:r>
      <w:r w:rsidR="00A969A9" w:rsidRPr="008337B4">
        <w:rPr>
          <w:rFonts w:ascii="Times New Roman" w:hAnsi="Times New Roman"/>
          <w:b/>
          <w:bCs/>
          <w:u w:val="single"/>
          <w:lang w:val="fr-CA"/>
        </w:rPr>
        <w:t>T</w:t>
      </w:r>
      <w:r w:rsidR="000B5EE2" w:rsidRPr="008337B4">
        <w:rPr>
          <w:rFonts w:ascii="Times New Roman" w:hAnsi="Times New Roman"/>
          <w:b/>
          <w:bCs/>
          <w:u w:val="single"/>
          <w:lang w:val="fr-CA"/>
        </w:rPr>
        <w:t>itre du projet</w:t>
      </w:r>
      <w:r w:rsidR="000B5EE2" w:rsidRPr="00217D91">
        <w:rPr>
          <w:rFonts w:ascii="Times New Roman" w:hAnsi="Times New Roman"/>
          <w:b/>
          <w:bCs/>
          <w:lang w:val="fr-CA"/>
        </w:rPr>
        <w:t> :</w:t>
      </w:r>
      <w:r w:rsidR="000B5EE2">
        <w:rPr>
          <w:rFonts w:ascii="Times New Roman" w:hAnsi="Times New Roman"/>
          <w:b/>
          <w:bCs/>
          <w:lang w:val="fr-CA"/>
        </w:rPr>
        <w:t xml:space="preserve"> </w:t>
      </w:r>
    </w:p>
    <w:p w14:paraId="3F59438F" w14:textId="77777777" w:rsidR="00B0095A" w:rsidRPr="00B0095A" w:rsidRDefault="00B0095A" w:rsidP="00B0095A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4065"/>
          <w:tab w:val="left" w:pos="5805"/>
        </w:tabs>
        <w:spacing w:line="360" w:lineRule="auto"/>
        <w:rPr>
          <w:rFonts w:ascii="Times New Roman" w:hAnsi="Times New Roman"/>
          <w:b/>
          <w:bCs/>
          <w:lang w:val="fr-CA"/>
        </w:rPr>
      </w:pPr>
    </w:p>
    <w:p w14:paraId="5CE95DF9" w14:textId="63BEC242" w:rsidR="00B36F0E" w:rsidRPr="00B0095A" w:rsidRDefault="00A969A9" w:rsidP="00B0095A">
      <w:pPr>
        <w:pStyle w:val="Level1"/>
        <w:widowControl/>
        <w:numPr>
          <w:ilvl w:val="0"/>
          <w:numId w:val="0"/>
        </w:numPr>
        <w:tabs>
          <w:tab w:val="left" w:pos="540"/>
          <w:tab w:val="left" w:pos="1458"/>
          <w:tab w:val="left" w:pos="4065"/>
          <w:tab w:val="left" w:pos="5805"/>
        </w:tabs>
        <w:spacing w:before="240" w:after="240"/>
        <w:rPr>
          <w:rFonts w:ascii="Times New Roman" w:hAnsi="Times New Roman"/>
          <w:szCs w:val="24"/>
          <w:lang w:val="fr-CA"/>
        </w:rPr>
      </w:pPr>
      <w:r w:rsidRPr="00217D91">
        <w:rPr>
          <w:rFonts w:ascii="Times New Roman" w:hAnsi="Times New Roman"/>
          <w:b/>
          <w:szCs w:val="24"/>
          <w:lang w:val="fr-CA"/>
        </w:rPr>
        <w:t>Décrivez brièvement votre projet (</w:t>
      </w:r>
      <w:r w:rsidRPr="00217D91">
        <w:rPr>
          <w:rFonts w:ascii="Times New Roman" w:hAnsi="Times New Roman"/>
          <w:bCs/>
          <w:szCs w:val="24"/>
          <w:lang w:val="fr-CA"/>
        </w:rPr>
        <w:t>problématique</w:t>
      </w:r>
      <w:r w:rsidR="002F7BAA">
        <w:rPr>
          <w:rFonts w:ascii="Times New Roman" w:hAnsi="Times New Roman"/>
          <w:bCs/>
          <w:szCs w:val="24"/>
          <w:lang w:val="fr-CA"/>
        </w:rPr>
        <w:t>, objectifs</w:t>
      </w:r>
      <w:r w:rsidRPr="00217D91">
        <w:rPr>
          <w:rFonts w:ascii="Times New Roman" w:hAnsi="Times New Roman"/>
          <w:bCs/>
          <w:szCs w:val="24"/>
          <w:lang w:val="fr-CA"/>
        </w:rPr>
        <w:t>, méth</w:t>
      </w:r>
      <w:r w:rsidR="002F7BAA">
        <w:rPr>
          <w:rFonts w:ascii="Times New Roman" w:hAnsi="Times New Roman"/>
          <w:bCs/>
          <w:szCs w:val="24"/>
          <w:lang w:val="fr-CA"/>
        </w:rPr>
        <w:t>od</w:t>
      </w:r>
      <w:r w:rsidRPr="00217D91">
        <w:rPr>
          <w:rFonts w:ascii="Times New Roman" w:hAnsi="Times New Roman"/>
          <w:bCs/>
          <w:szCs w:val="24"/>
          <w:lang w:val="fr-CA"/>
        </w:rPr>
        <w:t>e, retombées escomptées</w:t>
      </w:r>
      <w:r w:rsidRPr="007F0F7C">
        <w:rPr>
          <w:rFonts w:ascii="Times New Roman" w:hAnsi="Times New Roman"/>
          <w:szCs w:val="24"/>
          <w:lang w:val="fr-CA"/>
        </w:rPr>
        <w:t>).</w:t>
      </w:r>
      <w:r w:rsidR="00B0095A">
        <w:rPr>
          <w:rFonts w:ascii="Times New Roman" w:hAnsi="Times New Roman"/>
          <w:szCs w:val="24"/>
          <w:lang w:val="fr-CA"/>
        </w:rPr>
        <w:t xml:space="preserve"> Veuillez</w:t>
      </w:r>
      <w:r w:rsidR="00CD25D8">
        <w:rPr>
          <w:rFonts w:ascii="Times New Roman" w:hAnsi="Times New Roman"/>
          <w:szCs w:val="24"/>
          <w:lang w:val="fr-CA"/>
        </w:rPr>
        <w:t xml:space="preserve"> </w:t>
      </w:r>
      <w:r w:rsidR="00C70F73" w:rsidRPr="007F0F7C">
        <w:rPr>
          <w:rFonts w:ascii="Times New Roman" w:hAnsi="Times New Roman"/>
          <w:szCs w:val="24"/>
          <w:lang w:val="fr-CA"/>
        </w:rPr>
        <w:t>ég</w:t>
      </w:r>
      <w:r w:rsidR="00CD25D8">
        <w:rPr>
          <w:rFonts w:ascii="Times New Roman" w:hAnsi="Times New Roman"/>
          <w:szCs w:val="24"/>
          <w:lang w:val="fr-CA"/>
        </w:rPr>
        <w:t xml:space="preserve">alement inclure les références </w:t>
      </w:r>
      <w:r w:rsidR="00C70F73" w:rsidRPr="007F0F7C">
        <w:rPr>
          <w:rFonts w:ascii="Times New Roman" w:hAnsi="Times New Roman"/>
          <w:szCs w:val="24"/>
          <w:lang w:val="fr-CA"/>
        </w:rPr>
        <w:t xml:space="preserve">dans votre </w:t>
      </w:r>
      <w:r w:rsidR="00FA65B6" w:rsidRPr="007F0F7C">
        <w:rPr>
          <w:rFonts w:ascii="Times New Roman" w:hAnsi="Times New Roman"/>
          <w:szCs w:val="24"/>
          <w:lang w:val="fr-CA"/>
        </w:rPr>
        <w:t>description</w:t>
      </w:r>
      <w:r w:rsidR="00C70F73" w:rsidRPr="007F0F7C">
        <w:rPr>
          <w:rFonts w:ascii="Times New Roman" w:hAnsi="Times New Roman"/>
          <w:szCs w:val="24"/>
          <w:lang w:val="fr-CA"/>
        </w:rPr>
        <w:t xml:space="preserve"> de projet de recherche</w:t>
      </w:r>
      <w:r w:rsidR="00B36F0E" w:rsidRPr="00B36F0E">
        <w:rPr>
          <w:rFonts w:ascii="Times New Roman" w:hAnsi="Times New Roman"/>
          <w:bCs/>
          <w:szCs w:val="24"/>
          <w:lang w:val="fr-CA"/>
        </w:rPr>
        <w:t>(</w:t>
      </w:r>
      <w:r w:rsidR="00116463">
        <w:rPr>
          <w:rFonts w:ascii="Times New Roman" w:hAnsi="Times New Roman"/>
          <w:bCs/>
          <w:szCs w:val="24"/>
          <w:lang w:val="fr-CA"/>
        </w:rPr>
        <w:t>3500</w:t>
      </w:r>
      <w:r w:rsidR="00B36F0E" w:rsidRPr="00B36F0E">
        <w:rPr>
          <w:rFonts w:ascii="Times New Roman" w:hAnsi="Times New Roman"/>
          <w:bCs/>
          <w:szCs w:val="24"/>
          <w:lang w:val="fr-CA"/>
        </w:rPr>
        <w:t xml:space="preserve"> caractères maximum</w:t>
      </w:r>
      <w:r w:rsidR="00116463">
        <w:rPr>
          <w:rFonts w:ascii="Times New Roman" w:hAnsi="Times New Roman"/>
          <w:bCs/>
          <w:szCs w:val="24"/>
          <w:lang w:val="fr-CA"/>
        </w:rPr>
        <w:t xml:space="preserve">, </w:t>
      </w:r>
      <w:r w:rsidR="002453AC">
        <w:rPr>
          <w:rFonts w:ascii="Times New Roman" w:hAnsi="Times New Roman"/>
          <w:bCs/>
          <w:szCs w:val="24"/>
          <w:lang w:val="fr-CA"/>
        </w:rPr>
        <w:t>espaces compris</w:t>
      </w:r>
      <w:r w:rsidR="00116463">
        <w:rPr>
          <w:rFonts w:ascii="Times New Roman" w:hAnsi="Times New Roman"/>
          <w:bCs/>
          <w:szCs w:val="24"/>
          <w:lang w:val="fr-CA"/>
        </w:rPr>
        <w:t>).</w:t>
      </w:r>
      <w:r w:rsidR="00116463" w:rsidRPr="00082771">
        <w:rPr>
          <w:rFonts w:ascii="Times New Roman" w:hAnsi="Times New Roman"/>
          <w:szCs w:val="24"/>
          <w:lang w:val="fr-CA"/>
        </w:rPr>
        <w:t>Les références</w:t>
      </w:r>
      <w:r w:rsidR="00116463">
        <w:rPr>
          <w:rFonts w:ascii="Times New Roman" w:hAnsi="Times New Roman"/>
          <w:szCs w:val="24"/>
          <w:lang w:val="fr-CA"/>
        </w:rPr>
        <w:t xml:space="preserve"> pertinentes doivent être fournies (maximum de 5 références). Toutefois, celles-ci  peuvent être inscrites sur une page additionnelle au besoin. </w:t>
      </w:r>
      <w:r w:rsidR="00C70F73" w:rsidRPr="00C70F73">
        <w:rPr>
          <w:rFonts w:ascii="Times New Roman" w:hAnsi="Times New Roman"/>
          <w:b/>
          <w:szCs w:val="24"/>
          <w:lang w:val="fr-FR"/>
        </w:rPr>
        <w:t>Pour les demandes de renouvellement :</w:t>
      </w:r>
      <w:r w:rsidR="007F0F7C">
        <w:rPr>
          <w:rFonts w:ascii="Times New Roman" w:hAnsi="Times New Roman"/>
          <w:b/>
          <w:szCs w:val="24"/>
          <w:lang w:val="fr-FR"/>
        </w:rPr>
        <w:t xml:space="preserve"> </w:t>
      </w:r>
      <w:r w:rsidR="007F0F7C" w:rsidRPr="007F0F7C">
        <w:rPr>
          <w:rFonts w:ascii="Times New Roman" w:hAnsi="Times New Roman"/>
          <w:szCs w:val="24"/>
          <w:lang w:val="fr-FR"/>
        </w:rPr>
        <w:t>Joignez votre projet original en annexe. Votre projet actualisé sera présenté ci-dessous.</w:t>
      </w:r>
    </w:p>
    <w:p w14:paraId="7FC712FD" w14:textId="60EDA078" w:rsidR="00C70F73" w:rsidRPr="00C70F73" w:rsidRDefault="005E3D24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1F9475C9" wp14:editId="68576463">
                <wp:simplePos x="0" y="0"/>
                <wp:positionH relativeFrom="column">
                  <wp:posOffset>20955</wp:posOffset>
                </wp:positionH>
                <wp:positionV relativeFrom="paragraph">
                  <wp:posOffset>115571</wp:posOffset>
                </wp:positionV>
                <wp:extent cx="6429375" cy="6419850"/>
                <wp:effectExtent l="0" t="0" r="28575" b="1905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9375" cy="6419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DB1A91" w14:textId="0D962A96" w:rsidR="005E3D24" w:rsidRDefault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9475C9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.65pt;margin-top:9.1pt;width:506.25pt;height:505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">
                <v:textbox>
                  <w:txbxContent>
                    <w:p w14:paraId="56DB1A91" w14:textId="0D962A96" w:rsidR="005E3D24" w:rsidRDefault="005E3D24"/>
                  </w:txbxContent>
                </v:textbox>
              </v:shape>
            </w:pict>
          </mc:Fallback>
        </mc:AlternateContent>
      </w:r>
    </w:p>
    <w:p w14:paraId="13306594" w14:textId="77777777" w:rsidR="00B36F0E" w:rsidRDefault="00B36F0E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42B5A75F" w14:textId="6FBDD6FD" w:rsidR="00B36F0E" w:rsidRDefault="00B36F0E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4DE2C1BA" w14:textId="77777777" w:rsidR="00B36F0E" w:rsidRDefault="00B36F0E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0F2ECAB9" w14:textId="77777777" w:rsidR="00B36F0E" w:rsidRDefault="00B36F0E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1123DFFF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2854E360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5BA39405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2D725BDC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173ACACF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45833067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54E4CB04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684D2BFF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739DC3C7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066CA9F3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11C07E1C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20B2BFCE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7ACD5B55" w14:textId="77777777" w:rsidR="007B6792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br w:type="page"/>
      </w:r>
    </w:p>
    <w:p w14:paraId="300308E6" w14:textId="77777777" w:rsidR="007B6792" w:rsidRDefault="007B6792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7F79369E" w14:textId="4D301CF1" w:rsidR="007B6792" w:rsidRDefault="007B6792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04750E31" w14:textId="3335BF92" w:rsidR="00A969A9" w:rsidRPr="00BA208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CA"/>
        </w:rPr>
      </w:pPr>
      <w:r w:rsidRPr="00217D91">
        <w:rPr>
          <w:rFonts w:ascii="Times New Roman" w:hAnsi="Times New Roman"/>
          <w:b/>
          <w:szCs w:val="24"/>
          <w:lang w:val="fr-CA"/>
        </w:rPr>
        <w:t xml:space="preserve">Justifiez le choix du milieu d’encadrement et </w:t>
      </w:r>
      <w:r w:rsidR="00BB6EAB">
        <w:rPr>
          <w:rFonts w:ascii="Times New Roman" w:hAnsi="Times New Roman"/>
          <w:b/>
          <w:szCs w:val="24"/>
          <w:lang w:val="fr-CA"/>
        </w:rPr>
        <w:t>du directeur (et co-directeur, s’il y a lieu)</w:t>
      </w:r>
    </w:p>
    <w:p w14:paraId="19AE24CD" w14:textId="26FB13F9" w:rsidR="00A969A9" w:rsidRPr="00B36F0E" w:rsidRDefault="00A969A9" w:rsidP="00A969A9">
      <w:pPr>
        <w:rPr>
          <w:rFonts w:ascii="Times New Roman" w:hAnsi="Times New Roman"/>
          <w:bCs/>
          <w:iCs/>
          <w:lang w:val="fr-CA"/>
        </w:rPr>
      </w:pPr>
      <w:r w:rsidRPr="00B36F0E">
        <w:rPr>
          <w:rFonts w:ascii="Times New Roman" w:hAnsi="Times New Roman"/>
          <w:bCs/>
          <w:iCs/>
          <w:lang w:val="fr-CA"/>
        </w:rPr>
        <w:t>N’utilisez que l’espace ci-dessous.</w:t>
      </w:r>
      <w:r w:rsidR="00B36F0E">
        <w:rPr>
          <w:rFonts w:ascii="Times New Roman" w:hAnsi="Times New Roman"/>
          <w:bCs/>
          <w:iCs/>
          <w:lang w:val="fr-CA"/>
        </w:rPr>
        <w:t xml:space="preserve"> (</w:t>
      </w:r>
      <w:r w:rsidR="00B36F0E" w:rsidRPr="00B36F0E">
        <w:rPr>
          <w:rFonts w:ascii="Times New Roman" w:hAnsi="Times New Roman"/>
          <w:bCs/>
          <w:iCs/>
          <w:lang w:val="fr-CA"/>
        </w:rPr>
        <w:t>1700 caractères maximum</w:t>
      </w:r>
      <w:r w:rsidR="00EF5CD8">
        <w:rPr>
          <w:rFonts w:ascii="Times New Roman" w:hAnsi="Times New Roman"/>
          <w:bCs/>
          <w:iCs/>
          <w:lang w:val="fr-CA"/>
        </w:rPr>
        <w:t>, espaces compris</w:t>
      </w:r>
      <w:r w:rsidR="00B36F0E" w:rsidRPr="00B36F0E">
        <w:rPr>
          <w:rFonts w:ascii="Times New Roman" w:hAnsi="Times New Roman"/>
          <w:bCs/>
          <w:iCs/>
          <w:lang w:val="fr-CA"/>
        </w:rPr>
        <w:t>)</w:t>
      </w:r>
    </w:p>
    <w:p w14:paraId="48C68C63" w14:textId="0B674896" w:rsidR="00B36F0E" w:rsidRDefault="005E3D24" w:rsidP="00B36F0E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7F146EED" wp14:editId="787A530E">
                <wp:simplePos x="0" y="0"/>
                <wp:positionH relativeFrom="column">
                  <wp:posOffset>-26670</wp:posOffset>
                </wp:positionH>
                <wp:positionV relativeFrom="paragraph">
                  <wp:posOffset>79375</wp:posOffset>
                </wp:positionV>
                <wp:extent cx="6505575" cy="7934325"/>
                <wp:effectExtent l="0" t="0" r="28575" b="28575"/>
                <wp:wrapNone/>
                <wp:docPr id="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05575" cy="793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A902A4" w14:textId="5F30CBA4" w:rsidR="005E3D24" w:rsidRDefault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146EED" id="_x0000_s1027" type="#_x0000_t202" style="position:absolute;margin-left:-2.1pt;margin-top:6.25pt;width:512.25pt;height:624.7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">
                <v:textbox>
                  <w:txbxContent>
                    <w:p w14:paraId="6CA902A4" w14:textId="5F30CBA4" w:rsidR="005E3D24" w:rsidRDefault="005E3D24"/>
                  </w:txbxContent>
                </v:textbox>
              </v:shape>
            </w:pict>
          </mc:Fallback>
        </mc:AlternateContent>
      </w:r>
    </w:p>
    <w:p w14:paraId="0404897C" w14:textId="6DBD1F51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3D1B1384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52C89501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74093056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1F903F71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7BDE909D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245ECA94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638E46D6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64406CFC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16A1F94F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5EE6058B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396F8807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06C248EB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667400B6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0B4C3FCE" w14:textId="77777777" w:rsidR="00A969A9" w:rsidRDefault="00A969A9" w:rsidP="00A969A9">
      <w:pPr>
        <w:tabs>
          <w:tab w:val="left" w:pos="1843"/>
          <w:tab w:val="left" w:pos="8505"/>
        </w:tabs>
        <w:rPr>
          <w:rFonts w:ascii="Times New Roman" w:hAnsi="Times New Roman"/>
          <w:szCs w:val="24"/>
          <w:lang w:val="fr-FR"/>
        </w:rPr>
      </w:pPr>
    </w:p>
    <w:p w14:paraId="68314E25" w14:textId="18C9F1CD" w:rsidR="007B6792" w:rsidRDefault="00A969A9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>
        <w:rPr>
          <w:rFonts w:ascii="Times New Roman" w:hAnsi="Times New Roman"/>
          <w:szCs w:val="24"/>
          <w:lang w:val="fr-CA"/>
        </w:rPr>
        <w:br w:type="page"/>
      </w:r>
    </w:p>
    <w:p w14:paraId="189C8AF2" w14:textId="77777777" w:rsidR="007B6792" w:rsidRDefault="007B6792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88B1664" w14:textId="77777777" w:rsidR="007B6792" w:rsidRDefault="007B6792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1AE6E82D" w14:textId="77777777" w:rsidR="007B6792" w:rsidRDefault="007B6792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73874B7" w14:textId="468FE04C" w:rsidR="00DE39A2" w:rsidRPr="00C22D67" w:rsidRDefault="00DE39A2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b/>
          <w:bCs/>
          <w:color w:val="4F81BD"/>
          <w:lang w:val="fr-CA"/>
        </w:rPr>
      </w:pPr>
      <w:r w:rsidRPr="00C22D67">
        <w:rPr>
          <w:rFonts w:ascii="Times New Roman" w:hAnsi="Times New Roman"/>
          <w:b/>
          <w:bCs/>
          <w:color w:val="4F81BD"/>
          <w:lang w:val="fr-CA"/>
        </w:rPr>
        <w:t>PUBLICATIONS ET COMMUNICATIONS SCIENTIFIQUES</w:t>
      </w:r>
      <w:r w:rsidR="00C85083" w:rsidRPr="00C22D67">
        <w:rPr>
          <w:rFonts w:ascii="Times New Roman" w:hAnsi="Times New Roman"/>
          <w:b/>
          <w:bCs/>
          <w:color w:val="4F81BD"/>
          <w:lang w:val="fr-CA"/>
        </w:rPr>
        <w:t xml:space="preserve"> OU PROFESSIONNELLES</w:t>
      </w:r>
    </w:p>
    <w:p w14:paraId="1BE250C5" w14:textId="77777777" w:rsidR="00DE39A2" w:rsidRPr="00C22D67" w:rsidRDefault="00A969A9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b/>
          <w:bCs/>
          <w:color w:val="4F81BD"/>
          <w:lang w:val="fr-CA"/>
        </w:rPr>
      </w:pPr>
      <w:r w:rsidRPr="00C22D67">
        <w:rPr>
          <w:rFonts w:ascii="Times New Roman" w:hAnsi="Times New Roman"/>
          <w:b/>
          <w:bCs/>
          <w:color w:val="4F81BD"/>
          <w:lang w:val="fr-CA"/>
        </w:rPr>
        <w:t>AU COURS DES 5 DERNIÈRES ANNÉES</w:t>
      </w:r>
    </w:p>
    <w:p w14:paraId="5441698F" w14:textId="77777777" w:rsidR="00A969A9" w:rsidRPr="00217D91" w:rsidRDefault="00A969A9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C7B848A" w14:textId="0939F6A0" w:rsidR="00EA5FA3" w:rsidRPr="00BA2089" w:rsidRDefault="00DE39A2" w:rsidP="00537075">
      <w:pPr>
        <w:pStyle w:val="Level1"/>
        <w:widowControl/>
        <w:numPr>
          <w:ilvl w:val="0"/>
          <w:numId w:val="0"/>
        </w:numPr>
        <w:tabs>
          <w:tab w:val="left" w:pos="145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  <w:r w:rsidRPr="00217D91">
        <w:rPr>
          <w:rFonts w:ascii="Times New Roman" w:hAnsi="Times New Roman"/>
          <w:szCs w:val="24"/>
          <w:lang w:val="fr-CA"/>
        </w:rPr>
        <w:t>Énumérez les publications et communications scientifiques</w:t>
      </w:r>
      <w:r w:rsidR="00C85083" w:rsidRPr="00217D91">
        <w:rPr>
          <w:rFonts w:ascii="Times New Roman" w:hAnsi="Times New Roman"/>
          <w:szCs w:val="24"/>
          <w:lang w:val="fr-CA"/>
        </w:rPr>
        <w:t xml:space="preserve"> ou professionnelles</w:t>
      </w:r>
      <w:r w:rsidRPr="00217D91">
        <w:rPr>
          <w:rFonts w:ascii="Times New Roman" w:hAnsi="Times New Roman"/>
          <w:szCs w:val="24"/>
          <w:lang w:val="fr-CA"/>
        </w:rPr>
        <w:t>, orales ou écrites,</w:t>
      </w:r>
      <w:r w:rsidR="00A969A9" w:rsidRPr="00217D91">
        <w:rPr>
          <w:rFonts w:ascii="Times New Roman" w:hAnsi="Times New Roman"/>
          <w:szCs w:val="24"/>
          <w:u w:val="single"/>
          <w:lang w:val="fr-CA"/>
        </w:rPr>
        <w:t xml:space="preserve"> des 5 dernières années</w:t>
      </w:r>
      <w:r w:rsidR="00EA5FA3">
        <w:rPr>
          <w:rFonts w:ascii="Times New Roman" w:hAnsi="Times New Roman"/>
          <w:szCs w:val="24"/>
          <w:u w:val="single"/>
          <w:lang w:val="fr-CA"/>
        </w:rPr>
        <w:t xml:space="preserve"> </w:t>
      </w:r>
      <w:r w:rsidR="00BD1B63">
        <w:rPr>
          <w:rFonts w:ascii="Times New Roman" w:hAnsi="Times New Roman"/>
          <w:szCs w:val="24"/>
          <w:lang w:val="fr-CA"/>
        </w:rPr>
        <w:t xml:space="preserve">(FORMAT APA). Ne pas inclure les travaux </w:t>
      </w:r>
      <w:r w:rsidR="007C478B">
        <w:rPr>
          <w:rFonts w:ascii="Times New Roman" w:hAnsi="Times New Roman"/>
          <w:szCs w:val="24"/>
          <w:lang w:val="fr-CA"/>
        </w:rPr>
        <w:t>faits dans le cadre d’un cours. Se</w:t>
      </w:r>
      <w:r w:rsidR="00EA5FA3">
        <w:rPr>
          <w:rFonts w:ascii="Times New Roman" w:hAnsi="Times New Roman"/>
          <w:szCs w:val="24"/>
          <w:lang w:val="fr-CA"/>
        </w:rPr>
        <w:t xml:space="preserve">uls les textes publiés, acceptés pour </w:t>
      </w:r>
      <w:r w:rsidR="00EA5FA3" w:rsidRPr="00BB6EAB">
        <w:rPr>
          <w:rFonts w:ascii="Times New Roman" w:hAnsi="Times New Roman"/>
          <w:szCs w:val="24"/>
          <w:lang w:val="fr-CA"/>
        </w:rPr>
        <w:t>publication</w:t>
      </w:r>
      <w:r w:rsidR="00537075">
        <w:rPr>
          <w:rFonts w:ascii="Times New Roman" w:hAnsi="Times New Roman"/>
          <w:szCs w:val="24"/>
          <w:lang w:val="fr-CA"/>
        </w:rPr>
        <w:t>,</w:t>
      </w:r>
      <w:r w:rsidR="00537075">
        <w:rPr>
          <w:rFonts w:ascii="Times New Roman" w:hAnsi="Times New Roman"/>
          <w:color w:val="FFFF00"/>
          <w:szCs w:val="24"/>
          <w:lang w:val="fr-CA"/>
        </w:rPr>
        <w:t xml:space="preserve"> </w:t>
      </w:r>
      <w:r w:rsidR="00EA5FA3" w:rsidRPr="00BB6EAB">
        <w:rPr>
          <w:rFonts w:ascii="Times New Roman" w:hAnsi="Times New Roman"/>
          <w:szCs w:val="24"/>
          <w:lang w:val="fr-CA"/>
        </w:rPr>
        <w:t>en révision</w:t>
      </w:r>
      <w:r w:rsidR="00EA5FA3">
        <w:rPr>
          <w:rFonts w:ascii="Times New Roman" w:hAnsi="Times New Roman"/>
          <w:szCs w:val="24"/>
          <w:lang w:val="fr-CA"/>
        </w:rPr>
        <w:t xml:space="preserve"> </w:t>
      </w:r>
      <w:r w:rsidR="00231960">
        <w:rPr>
          <w:rFonts w:ascii="Times New Roman" w:hAnsi="Times New Roman"/>
          <w:szCs w:val="24"/>
          <w:lang w:val="fr-CA"/>
        </w:rPr>
        <w:t xml:space="preserve">ou soumis </w:t>
      </w:r>
      <w:r w:rsidR="00BD1B63">
        <w:rPr>
          <w:rFonts w:ascii="Times New Roman" w:hAnsi="Times New Roman"/>
          <w:szCs w:val="24"/>
          <w:lang w:val="fr-CA"/>
        </w:rPr>
        <w:t>doivent être inclus</w:t>
      </w:r>
      <w:r w:rsidR="00EA5FA3">
        <w:rPr>
          <w:rFonts w:ascii="Times New Roman" w:hAnsi="Times New Roman"/>
          <w:szCs w:val="24"/>
          <w:lang w:val="fr-CA"/>
        </w:rPr>
        <w:t>.</w:t>
      </w:r>
    </w:p>
    <w:p w14:paraId="59988A0F" w14:textId="77777777" w:rsidR="00DE39A2" w:rsidRPr="00BA2089" w:rsidRDefault="00DE39A2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BF538E4" w14:textId="77777777" w:rsidR="00C85083" w:rsidRPr="00B36F0E" w:rsidRDefault="00C85083" w:rsidP="00B36F0E">
      <w:pPr>
        <w:widowControl/>
        <w:numPr>
          <w:ilvl w:val="0"/>
          <w:numId w:val="41"/>
        </w:numPr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b/>
          <w:szCs w:val="24"/>
          <w:lang w:val="fr-CA"/>
        </w:rPr>
      </w:pPr>
      <w:r w:rsidRPr="00B36F0E">
        <w:rPr>
          <w:rFonts w:ascii="Times New Roman" w:hAnsi="Times New Roman"/>
          <w:b/>
          <w:szCs w:val="24"/>
          <w:lang w:val="fr-CA"/>
        </w:rPr>
        <w:t>Publications scientifiques</w:t>
      </w:r>
      <w:r w:rsidR="00E31E0F" w:rsidRPr="00B36F0E">
        <w:rPr>
          <w:rFonts w:ascii="Times New Roman" w:hAnsi="Times New Roman"/>
          <w:b/>
          <w:szCs w:val="24"/>
          <w:lang w:val="fr-CA"/>
        </w:rPr>
        <w:t xml:space="preserve"> </w:t>
      </w:r>
      <w:r w:rsidR="007C478B" w:rsidRPr="00B36F0E">
        <w:rPr>
          <w:rFonts w:ascii="Times New Roman" w:hAnsi="Times New Roman"/>
          <w:szCs w:val="24"/>
          <w:lang w:val="fr-CA"/>
        </w:rPr>
        <w:t>(</w:t>
      </w:r>
      <w:r w:rsidR="00EA5FA3" w:rsidRPr="00B36F0E">
        <w:rPr>
          <w:rFonts w:ascii="Times New Roman" w:hAnsi="Times New Roman"/>
          <w:szCs w:val="24"/>
          <w:lang w:val="fr-CA"/>
        </w:rPr>
        <w:t>avec comité de pairs)</w:t>
      </w:r>
    </w:p>
    <w:p w14:paraId="19945BB2" w14:textId="164E0E61" w:rsidR="00C85083" w:rsidRPr="00BA2089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41DB9D7" wp14:editId="402123B7">
                <wp:simplePos x="0" y="0"/>
                <wp:positionH relativeFrom="column">
                  <wp:posOffset>-26670</wp:posOffset>
                </wp:positionH>
                <wp:positionV relativeFrom="paragraph">
                  <wp:posOffset>24765</wp:posOffset>
                </wp:positionV>
                <wp:extent cx="6496050" cy="1743075"/>
                <wp:effectExtent l="0" t="0" r="19050" b="28575"/>
                <wp:wrapNone/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6050" cy="174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013B40" w14:textId="0AC199D1" w:rsidR="005E3D24" w:rsidRDefault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1DB9D7" id="_x0000_s1028" type="#_x0000_t202" style="position:absolute;margin-left:-2.1pt;margin-top:1.95pt;width:511.5pt;height:137.2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">
                <v:textbox>
                  <w:txbxContent>
                    <w:p w14:paraId="6E013B40" w14:textId="0AC199D1" w:rsidR="005E3D24" w:rsidRDefault="005E3D24"/>
                  </w:txbxContent>
                </v:textbox>
              </v:shape>
            </w:pict>
          </mc:Fallback>
        </mc:AlternateContent>
      </w:r>
    </w:p>
    <w:p w14:paraId="6B8E7F79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4BD2D8E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7889904D" w14:textId="77777777" w:rsidR="00405634" w:rsidRPr="00BA2089" w:rsidRDefault="0040563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071D381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9CBEDAE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F6A02AD" w14:textId="77777777" w:rsidR="00C85083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0F59838" w14:textId="77777777" w:rsidR="00475E17" w:rsidRDefault="00475E17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A9E818A" w14:textId="77777777" w:rsidR="005E3D24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DDC6C50" w14:textId="77777777" w:rsidR="005E3D24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C342975" w14:textId="77777777" w:rsidR="005E3D24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82732AA" w14:textId="77777777" w:rsidR="005E3D24" w:rsidRPr="00BA2089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8DD4900" w14:textId="77777777" w:rsidR="00EA5FA3" w:rsidRPr="005E3D24" w:rsidRDefault="00475E17" w:rsidP="005E3D24">
      <w:pPr>
        <w:widowControl/>
        <w:numPr>
          <w:ilvl w:val="0"/>
          <w:numId w:val="41"/>
        </w:numPr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b/>
          <w:szCs w:val="24"/>
          <w:lang w:val="fr-CA"/>
        </w:rPr>
        <w:t>Communications scientifiques</w:t>
      </w:r>
      <w:r w:rsidR="00B36F0E" w:rsidRPr="005E3D24">
        <w:rPr>
          <w:rFonts w:ascii="Times New Roman" w:hAnsi="Times New Roman"/>
          <w:b/>
          <w:szCs w:val="24"/>
          <w:lang w:val="fr-CA"/>
        </w:rPr>
        <w:t xml:space="preserve"> </w:t>
      </w:r>
      <w:r w:rsidR="00EA5FA3" w:rsidRPr="005E3D24">
        <w:rPr>
          <w:rFonts w:ascii="Times New Roman" w:hAnsi="Times New Roman"/>
          <w:szCs w:val="24"/>
          <w:lang w:val="fr-CA"/>
        </w:rPr>
        <w:t>(avec comité de pairs)</w:t>
      </w:r>
    </w:p>
    <w:p w14:paraId="0C4668BC" w14:textId="1D08A910" w:rsidR="00C85083" w:rsidRPr="00BA2089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6DAD8DFB" wp14:editId="4E7C7E72">
                <wp:simplePos x="0" y="0"/>
                <wp:positionH relativeFrom="column">
                  <wp:posOffset>-26670</wp:posOffset>
                </wp:positionH>
                <wp:positionV relativeFrom="paragraph">
                  <wp:posOffset>50800</wp:posOffset>
                </wp:positionV>
                <wp:extent cx="6496050" cy="1400175"/>
                <wp:effectExtent l="0" t="0" r="19050" b="28575"/>
                <wp:wrapNone/>
                <wp:docPr id="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6050" cy="1400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B13418" w14:textId="77777777" w:rsidR="005E3D24" w:rsidRDefault="005E3D24" w:rsidP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AD8DFB" id="_x0000_s1029" type="#_x0000_t202" style="position:absolute;margin-left:-2.1pt;margin-top:4pt;width:511.5pt;height:110.2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">
                <v:textbox>
                  <w:txbxContent>
                    <w:p w14:paraId="50B13418" w14:textId="77777777" w:rsidR="005E3D24" w:rsidRDefault="005E3D24" w:rsidP="005E3D24"/>
                  </w:txbxContent>
                </v:textbox>
              </v:shape>
            </w:pict>
          </mc:Fallback>
        </mc:AlternateContent>
      </w:r>
    </w:p>
    <w:p w14:paraId="042CAA2D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0892477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848B1D5" w14:textId="5A94E456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7DB38F5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024DD28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1450C50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0F64F86" w14:textId="77777777" w:rsidR="007055E4" w:rsidRDefault="007055E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u w:val="single"/>
          <w:lang w:val="fr-CA"/>
        </w:rPr>
      </w:pPr>
    </w:p>
    <w:p w14:paraId="52CF7055" w14:textId="77777777" w:rsidR="005E3D24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u w:val="single"/>
          <w:lang w:val="fr-CA"/>
        </w:rPr>
      </w:pPr>
    </w:p>
    <w:p w14:paraId="7B155F24" w14:textId="77777777" w:rsidR="005E3D24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u w:val="single"/>
          <w:lang w:val="fr-CA"/>
        </w:rPr>
      </w:pPr>
    </w:p>
    <w:p w14:paraId="7455A82F" w14:textId="77777777" w:rsidR="00EA5FA3" w:rsidRPr="00BA2089" w:rsidRDefault="00C85083" w:rsidP="00B36F0E">
      <w:pPr>
        <w:widowControl/>
        <w:numPr>
          <w:ilvl w:val="0"/>
          <w:numId w:val="41"/>
        </w:numPr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B36F0E">
        <w:rPr>
          <w:rFonts w:ascii="Times New Roman" w:hAnsi="Times New Roman"/>
          <w:b/>
          <w:szCs w:val="24"/>
          <w:lang w:val="fr-CA"/>
        </w:rPr>
        <w:t>Publications professionnelles</w:t>
      </w:r>
      <w:r w:rsidR="00B36F0E" w:rsidRPr="00B36F0E">
        <w:rPr>
          <w:rFonts w:ascii="Times New Roman" w:hAnsi="Times New Roman"/>
          <w:b/>
          <w:szCs w:val="24"/>
          <w:lang w:val="fr-CA"/>
        </w:rPr>
        <w:t xml:space="preserve"> </w:t>
      </w:r>
      <w:r w:rsidR="00EA5FA3">
        <w:rPr>
          <w:rFonts w:ascii="Times New Roman" w:hAnsi="Times New Roman"/>
          <w:szCs w:val="24"/>
          <w:lang w:val="fr-CA"/>
        </w:rPr>
        <w:t>(avec ou sans comité de pairs)</w:t>
      </w:r>
    </w:p>
    <w:p w14:paraId="1522117B" w14:textId="14141327" w:rsidR="00C85083" w:rsidRPr="00BA2089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66F4981F" wp14:editId="1725EF71">
                <wp:simplePos x="0" y="0"/>
                <wp:positionH relativeFrom="column">
                  <wp:posOffset>-26670</wp:posOffset>
                </wp:positionH>
                <wp:positionV relativeFrom="paragraph">
                  <wp:posOffset>114935</wp:posOffset>
                </wp:positionV>
                <wp:extent cx="6496050" cy="1362075"/>
                <wp:effectExtent l="0" t="0" r="19050" b="28575"/>
                <wp:wrapNone/>
                <wp:docPr id="3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6050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7C5CE5" w14:textId="77777777" w:rsidR="005E3D24" w:rsidRDefault="005E3D24" w:rsidP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F4981F" id="_x0000_s1030" type="#_x0000_t202" style="position:absolute;margin-left:-2.1pt;margin-top:9.05pt;width:511.5pt;height:107.2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">
                <v:textbox>
                  <w:txbxContent>
                    <w:p w14:paraId="2E7C5CE5" w14:textId="77777777" w:rsidR="005E3D24" w:rsidRDefault="005E3D24" w:rsidP="005E3D24"/>
                  </w:txbxContent>
                </v:textbox>
              </v:shape>
            </w:pict>
          </mc:Fallback>
        </mc:AlternateContent>
      </w:r>
    </w:p>
    <w:p w14:paraId="57055FA4" w14:textId="198EBDCD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4330D1E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58AF903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2F7FBC03" w14:textId="77777777" w:rsidR="00405634" w:rsidRPr="00BA2089" w:rsidRDefault="0040563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25C8359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227D961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FFC3528" w14:textId="77777777" w:rsidR="005E3D24" w:rsidRDefault="005E3D24" w:rsidP="005E3D24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3D8A57EE" w14:textId="77777777" w:rsidR="005E3D24" w:rsidRDefault="005E3D24" w:rsidP="005E3D24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E06C92E" w14:textId="77777777" w:rsidR="005E3D24" w:rsidRPr="005E3D24" w:rsidRDefault="005E3D24" w:rsidP="005E3D24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DCB353C" w14:textId="77777777" w:rsidR="00EA5FA3" w:rsidRPr="00BA2089" w:rsidRDefault="00475E17" w:rsidP="00B36F0E">
      <w:pPr>
        <w:widowControl/>
        <w:numPr>
          <w:ilvl w:val="0"/>
          <w:numId w:val="41"/>
        </w:numPr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B36F0E">
        <w:rPr>
          <w:rFonts w:ascii="Times New Roman" w:hAnsi="Times New Roman"/>
          <w:b/>
          <w:szCs w:val="24"/>
          <w:lang w:val="fr-CA"/>
        </w:rPr>
        <w:t>Communications professionnelles</w:t>
      </w:r>
      <w:r w:rsidR="00B36F0E" w:rsidRPr="00B36F0E">
        <w:rPr>
          <w:rFonts w:ascii="Times New Roman" w:hAnsi="Times New Roman"/>
          <w:b/>
          <w:szCs w:val="24"/>
          <w:lang w:val="fr-CA"/>
        </w:rPr>
        <w:t xml:space="preserve"> </w:t>
      </w:r>
      <w:r w:rsidR="00EA5FA3">
        <w:rPr>
          <w:rFonts w:ascii="Times New Roman" w:hAnsi="Times New Roman"/>
          <w:szCs w:val="24"/>
          <w:lang w:val="fr-CA"/>
        </w:rPr>
        <w:t>(avec ou sans comité de pairs)</w:t>
      </w:r>
    </w:p>
    <w:p w14:paraId="47C5EDDA" w14:textId="57ED6440" w:rsidR="00C85083" w:rsidRPr="00BA2089" w:rsidRDefault="005E3D24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  <w:r w:rsidRPr="005E3D24">
        <w:rPr>
          <w:rFonts w:ascii="Times New Roman" w:hAnsi="Times New Roman"/>
          <w:noProof/>
          <w:szCs w:val="24"/>
          <w:lang w:val="fr-CA" w:eastAsia="fr-CA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61C0ED3E" wp14:editId="63B64067">
                <wp:simplePos x="0" y="0"/>
                <wp:positionH relativeFrom="column">
                  <wp:posOffset>-26670</wp:posOffset>
                </wp:positionH>
                <wp:positionV relativeFrom="paragraph">
                  <wp:posOffset>92710</wp:posOffset>
                </wp:positionV>
                <wp:extent cx="6496050" cy="1352550"/>
                <wp:effectExtent l="0" t="0" r="19050" b="19050"/>
                <wp:wrapNone/>
                <wp:docPr id="3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6050" cy="1352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292A9C" w14:textId="77777777" w:rsidR="005E3D24" w:rsidRDefault="005E3D24" w:rsidP="005E3D2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C0ED3E" id="_x0000_s1031" type="#_x0000_t202" style="position:absolute;margin-left:-2.1pt;margin-top:7.3pt;width:511.5pt;height:106.5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">
                <v:textbox>
                  <w:txbxContent>
                    <w:p w14:paraId="1A292A9C" w14:textId="77777777" w:rsidR="005E3D24" w:rsidRDefault="005E3D24" w:rsidP="005E3D24"/>
                  </w:txbxContent>
                </v:textbox>
              </v:shape>
            </w:pict>
          </mc:Fallback>
        </mc:AlternateContent>
      </w:r>
    </w:p>
    <w:p w14:paraId="0F42A0BC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A1D0C4A" w14:textId="4E601AB5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176D2B02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217A113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6F8B3C54" w14:textId="77777777" w:rsidR="00C85083" w:rsidRPr="00BA2089" w:rsidRDefault="00C85083" w:rsidP="00C85083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4B9647F8" w14:textId="77777777" w:rsidR="00932B6B" w:rsidRDefault="00932B6B" w:rsidP="00932B6B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5F53CCD5" w14:textId="77777777" w:rsidR="00932B6B" w:rsidRDefault="00932B6B" w:rsidP="00932B6B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2CE5FC1E" w14:textId="77777777" w:rsidR="00932B6B" w:rsidRDefault="00932B6B" w:rsidP="00932B6B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</w:pPr>
    </w:p>
    <w:p w14:paraId="0E05E497" w14:textId="0E638471" w:rsidR="00CF6E77" w:rsidRPr="00932B6B" w:rsidRDefault="00CF6E77" w:rsidP="00932B6B">
      <w:pPr>
        <w:widowControl/>
        <w:tabs>
          <w:tab w:val="left" w:pos="492"/>
          <w:tab w:val="left" w:pos="1458"/>
          <w:tab w:val="left" w:pos="3258"/>
          <w:tab w:val="left" w:pos="5018"/>
          <w:tab w:val="left" w:pos="5805"/>
        </w:tabs>
        <w:spacing w:line="215" w:lineRule="auto"/>
        <w:rPr>
          <w:rFonts w:ascii="Times New Roman" w:hAnsi="Times New Roman"/>
          <w:szCs w:val="24"/>
          <w:lang w:val="fr-CA"/>
        </w:rPr>
        <w:sectPr w:rsidR="00CF6E77" w:rsidRPr="00932B6B" w:rsidSect="007B6792">
          <w:headerReference w:type="default" r:id="rId8"/>
          <w:footerReference w:type="default" r:id="rId9"/>
          <w:endnotePr>
            <w:numFmt w:val="decimal"/>
          </w:endnotePr>
          <w:pgSz w:w="12240" w:h="15840" w:code="1"/>
          <w:pgMar w:top="672" w:right="990" w:bottom="720" w:left="1152" w:header="510" w:footer="340" w:gutter="0"/>
          <w:cols w:sep="1" w:space="720"/>
          <w:noEndnote/>
          <w:docGrid w:linePitch="326"/>
        </w:sectPr>
      </w:pPr>
    </w:p>
    <w:p w14:paraId="44333089" w14:textId="77777777" w:rsidR="007B6792" w:rsidRDefault="007B6792" w:rsidP="00CF6E77">
      <w:pPr>
        <w:jc w:val="center"/>
        <w:rPr>
          <w:rFonts w:ascii="Times New Roman" w:hAnsi="Times New Roman"/>
          <w:b/>
          <w:bCs/>
          <w:color w:val="4F81BD"/>
          <w:lang w:val="fr-CA"/>
        </w:rPr>
      </w:pPr>
    </w:p>
    <w:p w14:paraId="2765C4C4" w14:textId="77777777" w:rsidR="007B6792" w:rsidRDefault="007B6792" w:rsidP="00CF6E77">
      <w:pPr>
        <w:jc w:val="center"/>
        <w:rPr>
          <w:rFonts w:ascii="Times New Roman" w:hAnsi="Times New Roman"/>
          <w:b/>
          <w:bCs/>
          <w:color w:val="4F81BD"/>
          <w:lang w:val="fr-CA"/>
        </w:rPr>
      </w:pPr>
    </w:p>
    <w:p w14:paraId="131F3898" w14:textId="77777777" w:rsidR="00CF6E77" w:rsidRPr="00C22D67" w:rsidRDefault="00B36F0E" w:rsidP="00CF6E77">
      <w:pPr>
        <w:jc w:val="center"/>
        <w:rPr>
          <w:rFonts w:ascii="Times New Roman" w:hAnsi="Times New Roman"/>
          <w:b/>
          <w:bCs/>
          <w:color w:val="4F81BD"/>
          <w:lang w:val="fr-CA"/>
        </w:rPr>
      </w:pPr>
      <w:r w:rsidRPr="00C22D67">
        <w:rPr>
          <w:rFonts w:ascii="Times New Roman" w:hAnsi="Times New Roman"/>
          <w:b/>
          <w:bCs/>
          <w:color w:val="4F81BD"/>
          <w:lang w:val="fr-CA"/>
        </w:rPr>
        <w:t>PROGRESSION DES ÉTUDES</w:t>
      </w:r>
    </w:p>
    <w:p w14:paraId="2FCADA7D" w14:textId="77777777" w:rsidR="00CF6E77" w:rsidRPr="00CF6E77" w:rsidRDefault="007363AA" w:rsidP="00C70F73">
      <w:pPr>
        <w:tabs>
          <w:tab w:val="right" w:pos="10080"/>
        </w:tabs>
        <w:spacing w:before="120"/>
        <w:rPr>
          <w:rFonts w:ascii="Times New Roman" w:hAnsi="Times New Roman"/>
          <w:sz w:val="20"/>
          <w:lang w:val="fr-CA"/>
        </w:rPr>
      </w:pPr>
      <w:r>
        <w:rPr>
          <w:rFonts w:ascii="Times New Roman" w:hAnsi="Times New Roman"/>
          <w:sz w:val="20"/>
          <w:lang w:val="fr-CA"/>
        </w:rPr>
        <w:t>N</w:t>
      </w:r>
      <w:r w:rsidR="00932B6B">
        <w:rPr>
          <w:rFonts w:ascii="Times New Roman" w:hAnsi="Times New Roman"/>
          <w:sz w:val="20"/>
          <w:lang w:val="fr-CA"/>
        </w:rPr>
        <w:t>om et prénom de la candidate</w:t>
      </w:r>
      <w:r w:rsidR="00CF6E77" w:rsidRPr="00CF6E77">
        <w:rPr>
          <w:rFonts w:ascii="Times New Roman" w:hAnsi="Times New Roman"/>
          <w:sz w:val="20"/>
          <w:lang w:val="fr-CA"/>
        </w:rPr>
        <w:t>: _______________________________</w:t>
      </w:r>
      <w:r>
        <w:rPr>
          <w:rFonts w:ascii="Times New Roman" w:hAnsi="Times New Roman"/>
          <w:sz w:val="20"/>
          <w:lang w:val="fr-CA"/>
        </w:rPr>
        <w:t>__</w:t>
      </w:r>
    </w:p>
    <w:p w14:paraId="142CBAE4" w14:textId="04FEBAEB" w:rsidR="00CF6E77" w:rsidRPr="00CF6E77" w:rsidRDefault="00CF6E77" w:rsidP="00CF6E77">
      <w:pPr>
        <w:jc w:val="both"/>
        <w:rPr>
          <w:rFonts w:ascii="Times New Roman" w:hAnsi="Times New Roman"/>
          <w:sz w:val="20"/>
          <w:lang w:val="fr-CA"/>
        </w:rPr>
      </w:pPr>
      <w:r w:rsidRPr="00CF6E77">
        <w:rPr>
          <w:rFonts w:ascii="Times New Roman" w:hAnsi="Times New Roman"/>
          <w:sz w:val="20"/>
          <w:lang w:val="fr-CA"/>
        </w:rPr>
        <w:t xml:space="preserve">Veuillez remplir le tableau suivant en précisant l’information demandée pour les activités académiques et la progression </w:t>
      </w:r>
      <w:r w:rsidR="00467393">
        <w:rPr>
          <w:rFonts w:ascii="Times New Roman" w:hAnsi="Times New Roman"/>
          <w:sz w:val="20"/>
          <w:lang w:val="fr-CA"/>
        </w:rPr>
        <w:t xml:space="preserve">de </w:t>
      </w:r>
      <w:r w:rsidR="00467393" w:rsidRPr="00467393">
        <w:rPr>
          <w:rFonts w:ascii="Times New Roman" w:hAnsi="Times New Roman"/>
          <w:sz w:val="20"/>
          <w:lang w:val="fr-CA"/>
        </w:rPr>
        <w:t>votre projet de mémoire/thèse/stage postdoctoral</w:t>
      </w:r>
      <w:r w:rsidRPr="00CF6E77">
        <w:rPr>
          <w:rFonts w:ascii="Times New Roman" w:hAnsi="Times New Roman"/>
          <w:sz w:val="20"/>
          <w:lang w:val="fr-CA"/>
        </w:rPr>
        <w:t>. Mentionnez toute information pertinente  à l’évaluation de votre demande et précisez, s’il y a lieu, les circonstances ayant pu retarder vos études.</w:t>
      </w:r>
    </w:p>
    <w:p w14:paraId="130A6944" w14:textId="77777777" w:rsidR="00CF6E77" w:rsidRPr="00CF6E77" w:rsidRDefault="00CF6E77" w:rsidP="00CF6E77">
      <w:pPr>
        <w:rPr>
          <w:rFonts w:ascii="Times New Roman" w:hAnsi="Times New Roman"/>
          <w:sz w:val="20"/>
          <w:lang w:val="fr-CA"/>
        </w:rPr>
      </w:pPr>
    </w:p>
    <w:tbl>
      <w:tblPr>
        <w:tblW w:w="149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38"/>
        <w:gridCol w:w="2458"/>
        <w:gridCol w:w="1142"/>
        <w:gridCol w:w="1260"/>
        <w:gridCol w:w="990"/>
        <w:gridCol w:w="2752"/>
        <w:gridCol w:w="1179"/>
        <w:gridCol w:w="3563"/>
      </w:tblGrid>
      <w:tr w:rsidR="00CF6E77" w:rsidRPr="00CF6E77" w14:paraId="37B1F709" w14:textId="77777777" w:rsidTr="007C478B">
        <w:trPr>
          <w:tblHeader/>
          <w:jc w:val="center"/>
        </w:trPr>
        <w:tc>
          <w:tcPr>
            <w:tcW w:w="163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1174FE2B" w14:textId="77777777" w:rsidR="00CF6E77" w:rsidRPr="00CF6E77" w:rsidRDefault="00CF6E77" w:rsidP="00CF6E77">
            <w:pPr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5850" w:type="dxa"/>
            <w:gridSpan w:val="4"/>
            <w:tcBorders>
              <w:bottom w:val="single" w:sz="4" w:space="0" w:color="auto"/>
            </w:tcBorders>
            <w:shd w:val="clear" w:color="auto" w:fill="606060"/>
            <w:vAlign w:val="center"/>
          </w:tcPr>
          <w:p w14:paraId="50476E65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ACTIVITÉS ACADÉMIQUES</w:t>
            </w:r>
          </w:p>
          <w:p w14:paraId="5F62EA10" w14:textId="06B42977" w:rsidR="00CF6E77" w:rsidRPr="00CF6E77" w:rsidRDefault="00CF6E77" w:rsidP="008B1CD0">
            <w:pPr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(Ex : cours, séminaires, etc.)</w:t>
            </w:r>
          </w:p>
        </w:tc>
        <w:tc>
          <w:tcPr>
            <w:tcW w:w="3931" w:type="dxa"/>
            <w:gridSpan w:val="2"/>
            <w:tcBorders>
              <w:bottom w:val="single" w:sz="4" w:space="0" w:color="auto"/>
            </w:tcBorders>
            <w:shd w:val="clear" w:color="auto" w:fill="606060"/>
            <w:vAlign w:val="center"/>
          </w:tcPr>
          <w:p w14:paraId="70BA4BB0" w14:textId="29178774" w:rsidR="00CF6E77" w:rsidRPr="00CF6E77" w:rsidRDefault="00CF6E77" w:rsidP="00BE6F9C">
            <w:pPr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 xml:space="preserve">PROGRESSION </w:t>
            </w:r>
            <w:r w:rsidR="00467393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 xml:space="preserve">de </w:t>
            </w:r>
            <w:r w:rsidR="00467393" w:rsidRPr="00467393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 xml:space="preserve">votre projet de </w:t>
            </w:r>
            <w:r w:rsidR="008B1CD0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recherche</w:t>
            </w:r>
          </w:p>
          <w:p w14:paraId="35F6A403" w14:textId="104357F1" w:rsidR="00CF6E77" w:rsidRPr="00CF6E77" w:rsidRDefault="00CF6E77" w:rsidP="008B1CD0">
            <w:pPr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(Étapes : problématique, recension des écrits, méthod</w:t>
            </w:r>
            <w:r w:rsidR="008B1CD0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e</w:t>
            </w: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 xml:space="preserve">, collecte des données, résultats, discussion et </w:t>
            </w:r>
            <w:r w:rsidR="00467393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dépôt</w:t>
            </w:r>
          </w:p>
        </w:tc>
        <w:tc>
          <w:tcPr>
            <w:tcW w:w="3563" w:type="dxa"/>
            <w:tcBorders>
              <w:bottom w:val="single" w:sz="4" w:space="0" w:color="auto"/>
            </w:tcBorders>
            <w:shd w:val="clear" w:color="auto" w:fill="606060"/>
            <w:vAlign w:val="center"/>
          </w:tcPr>
          <w:p w14:paraId="51FED15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color w:val="FFFFFF"/>
                <w:sz w:val="20"/>
                <w:lang w:val="fr-CA"/>
              </w:rPr>
              <w:t>DESCRIPTION  ET COMMENTAIRES</w:t>
            </w:r>
          </w:p>
        </w:tc>
      </w:tr>
      <w:tr w:rsidR="00CF6E77" w:rsidRPr="005D33D5" w14:paraId="1246087E" w14:textId="77777777" w:rsidTr="007C478B">
        <w:trPr>
          <w:tblHeader/>
          <w:jc w:val="center"/>
        </w:trPr>
        <w:tc>
          <w:tcPr>
            <w:tcW w:w="163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415ED47C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6E0A6612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Activités</w:t>
            </w: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1FFAB641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Nombre de crédits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702E9CE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Prévues (P) ou réalisées (R)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47451F3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Note</w:t>
            </w:r>
          </w:p>
        </w:tc>
        <w:tc>
          <w:tcPr>
            <w:tcW w:w="2752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41CBFCF7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Étapes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49B46419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sz w:val="20"/>
                <w:lang w:val="fr-CA"/>
              </w:rPr>
              <w:t>Prévues (P) ou réalisées (R)</w:t>
            </w:r>
          </w:p>
        </w:tc>
        <w:tc>
          <w:tcPr>
            <w:tcW w:w="3563" w:type="dxa"/>
            <w:tcBorders>
              <w:bottom w:val="single" w:sz="4" w:space="0" w:color="auto"/>
            </w:tcBorders>
            <w:shd w:val="clear" w:color="auto" w:fill="A6A6A6"/>
            <w:vAlign w:val="center"/>
          </w:tcPr>
          <w:p w14:paraId="28710127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5C233B29" w14:textId="77777777" w:rsidTr="007C478B">
        <w:trPr>
          <w:jc w:val="center"/>
        </w:trPr>
        <w:tc>
          <w:tcPr>
            <w:tcW w:w="163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3C07CA7" w14:textId="77777777" w:rsidR="00CF6E77" w:rsidRPr="00CF6E77" w:rsidRDefault="00CF6E77" w:rsidP="00CF6E77">
            <w:pPr>
              <w:rPr>
                <w:rFonts w:ascii="Times New Roman" w:hAnsi="Times New Roman"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Année 1</w:t>
            </w:r>
          </w:p>
        </w:tc>
        <w:tc>
          <w:tcPr>
            <w:tcW w:w="2458" w:type="dxa"/>
            <w:shd w:val="clear" w:color="auto" w:fill="D9D9D9"/>
            <w:vAlign w:val="center"/>
          </w:tcPr>
          <w:p w14:paraId="2A7AD2F5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D9D9D9"/>
            <w:vAlign w:val="center"/>
          </w:tcPr>
          <w:p w14:paraId="44FBD50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D9D9D9"/>
            <w:vAlign w:val="center"/>
          </w:tcPr>
          <w:p w14:paraId="0C272C3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D9D9D9"/>
            <w:vAlign w:val="center"/>
          </w:tcPr>
          <w:p w14:paraId="55D894F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D9D9D9"/>
            <w:vAlign w:val="center"/>
          </w:tcPr>
          <w:p w14:paraId="70D8D20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D9D9D9"/>
            <w:vAlign w:val="center"/>
          </w:tcPr>
          <w:p w14:paraId="48FD4242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D9D9D9"/>
            <w:vAlign w:val="center"/>
          </w:tcPr>
          <w:p w14:paraId="36E3CC59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7B9E19A0" w14:textId="77777777" w:rsidTr="007C478B">
        <w:trPr>
          <w:jc w:val="center"/>
        </w:trPr>
        <w:tc>
          <w:tcPr>
            <w:tcW w:w="1638" w:type="dxa"/>
            <w:shd w:val="clear" w:color="auto" w:fill="auto"/>
            <w:vAlign w:val="center"/>
          </w:tcPr>
          <w:p w14:paraId="4EA18303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Automne</w:t>
            </w:r>
          </w:p>
          <w:p w14:paraId="252BF23E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:</w:t>
            </w:r>
          </w:p>
        </w:tc>
        <w:tc>
          <w:tcPr>
            <w:tcW w:w="2458" w:type="dxa"/>
            <w:shd w:val="clear" w:color="auto" w:fill="auto"/>
            <w:vAlign w:val="center"/>
          </w:tcPr>
          <w:p w14:paraId="21F8FA6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67AC39D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553475F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auto"/>
            <w:vAlign w:val="center"/>
          </w:tcPr>
          <w:p w14:paraId="589ED57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6070AB7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5D6F07FD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auto"/>
            <w:vAlign w:val="center"/>
          </w:tcPr>
          <w:p w14:paraId="0792563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14:paraId="1403607E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auto"/>
            <w:vAlign w:val="center"/>
          </w:tcPr>
          <w:p w14:paraId="60997EB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06DE4B80" w14:textId="77777777" w:rsidTr="007C478B">
        <w:trPr>
          <w:jc w:val="center"/>
        </w:trPr>
        <w:tc>
          <w:tcPr>
            <w:tcW w:w="1638" w:type="dxa"/>
            <w:shd w:val="clear" w:color="auto" w:fill="auto"/>
            <w:vAlign w:val="center"/>
          </w:tcPr>
          <w:p w14:paraId="7B49FA58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Hiver</w:t>
            </w:r>
          </w:p>
          <w:p w14:paraId="6015FF79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:</w:t>
            </w:r>
          </w:p>
        </w:tc>
        <w:tc>
          <w:tcPr>
            <w:tcW w:w="2458" w:type="dxa"/>
            <w:shd w:val="clear" w:color="auto" w:fill="auto"/>
            <w:vAlign w:val="center"/>
          </w:tcPr>
          <w:p w14:paraId="46F6A863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7FA6B939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3A1CC90D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auto"/>
            <w:vAlign w:val="center"/>
          </w:tcPr>
          <w:p w14:paraId="7D59CF9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797E965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85AA5C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auto"/>
            <w:vAlign w:val="center"/>
          </w:tcPr>
          <w:p w14:paraId="1896AE3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14:paraId="67A65589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auto"/>
            <w:vAlign w:val="center"/>
          </w:tcPr>
          <w:p w14:paraId="732C55A3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24022338" w14:textId="77777777" w:rsidTr="007C478B">
        <w:trPr>
          <w:jc w:val="center"/>
        </w:trPr>
        <w:tc>
          <w:tcPr>
            <w:tcW w:w="163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9031597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Été</w:t>
            </w:r>
          </w:p>
          <w:p w14:paraId="265FFC27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:</w:t>
            </w:r>
          </w:p>
        </w:tc>
        <w:tc>
          <w:tcPr>
            <w:tcW w:w="24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5923C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35BE91A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6AE6F0B6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AD5AA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7C4954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161B5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23D44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C94D6A1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FAC91D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1BE00C7E" w14:textId="77777777" w:rsidTr="007C478B">
        <w:trPr>
          <w:jc w:val="center"/>
        </w:trPr>
        <w:tc>
          <w:tcPr>
            <w:tcW w:w="163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10DF257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Année 2</w:t>
            </w:r>
          </w:p>
        </w:tc>
        <w:tc>
          <w:tcPr>
            <w:tcW w:w="2458" w:type="dxa"/>
            <w:shd w:val="clear" w:color="auto" w:fill="D9D9D9"/>
            <w:vAlign w:val="center"/>
          </w:tcPr>
          <w:p w14:paraId="0F16A2A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D9D9D9"/>
            <w:vAlign w:val="center"/>
          </w:tcPr>
          <w:p w14:paraId="726B09EE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D9D9D9"/>
            <w:vAlign w:val="center"/>
          </w:tcPr>
          <w:p w14:paraId="0F68E151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D9D9D9"/>
            <w:vAlign w:val="center"/>
          </w:tcPr>
          <w:p w14:paraId="4598A73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D9D9D9"/>
            <w:vAlign w:val="center"/>
          </w:tcPr>
          <w:p w14:paraId="0C54753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D9D9D9"/>
            <w:vAlign w:val="center"/>
          </w:tcPr>
          <w:p w14:paraId="1F21F00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D9D9D9"/>
            <w:vAlign w:val="center"/>
          </w:tcPr>
          <w:p w14:paraId="74026B6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19D695C2" w14:textId="77777777" w:rsidTr="007C478B">
        <w:trPr>
          <w:jc w:val="center"/>
        </w:trPr>
        <w:tc>
          <w:tcPr>
            <w:tcW w:w="1638" w:type="dxa"/>
            <w:shd w:val="clear" w:color="auto" w:fill="auto"/>
            <w:vAlign w:val="center"/>
          </w:tcPr>
          <w:p w14:paraId="7D4BF3CB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Automne</w:t>
            </w:r>
          </w:p>
          <w:p w14:paraId="65D4B186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:</w:t>
            </w:r>
          </w:p>
        </w:tc>
        <w:tc>
          <w:tcPr>
            <w:tcW w:w="2458" w:type="dxa"/>
            <w:shd w:val="clear" w:color="auto" w:fill="auto"/>
            <w:vAlign w:val="center"/>
          </w:tcPr>
          <w:p w14:paraId="2BAB486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650598BE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22C19E7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auto"/>
            <w:vAlign w:val="center"/>
          </w:tcPr>
          <w:p w14:paraId="78EA3012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4B431CB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8B2AF1D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auto"/>
            <w:vAlign w:val="center"/>
          </w:tcPr>
          <w:p w14:paraId="29F4E2A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14:paraId="32A8B2F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auto"/>
            <w:vAlign w:val="center"/>
          </w:tcPr>
          <w:p w14:paraId="0CE7208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3D8633DD" w14:textId="77777777" w:rsidTr="007C478B">
        <w:trPr>
          <w:jc w:val="center"/>
        </w:trPr>
        <w:tc>
          <w:tcPr>
            <w:tcW w:w="1638" w:type="dxa"/>
            <w:shd w:val="clear" w:color="auto" w:fill="auto"/>
            <w:vAlign w:val="center"/>
          </w:tcPr>
          <w:p w14:paraId="583C0359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Hiver</w:t>
            </w:r>
          </w:p>
          <w:p w14:paraId="11595F4D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</w:t>
            </w:r>
          </w:p>
        </w:tc>
        <w:tc>
          <w:tcPr>
            <w:tcW w:w="2458" w:type="dxa"/>
            <w:shd w:val="clear" w:color="auto" w:fill="auto"/>
            <w:vAlign w:val="center"/>
          </w:tcPr>
          <w:p w14:paraId="2CA9CB04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08DE1B38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4BC6E0C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shd w:val="clear" w:color="auto" w:fill="auto"/>
            <w:vAlign w:val="center"/>
          </w:tcPr>
          <w:p w14:paraId="27A90270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14:paraId="19CF509E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41546D47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shd w:val="clear" w:color="auto" w:fill="auto"/>
            <w:vAlign w:val="center"/>
          </w:tcPr>
          <w:p w14:paraId="5EF11941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shd w:val="clear" w:color="auto" w:fill="auto"/>
            <w:vAlign w:val="center"/>
          </w:tcPr>
          <w:p w14:paraId="6262B1FF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shd w:val="clear" w:color="auto" w:fill="auto"/>
            <w:vAlign w:val="center"/>
          </w:tcPr>
          <w:p w14:paraId="7F53663D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  <w:tr w:rsidR="00CF6E77" w:rsidRPr="00CF6E77" w14:paraId="37A04CCE" w14:textId="77777777" w:rsidTr="007C478B">
        <w:trPr>
          <w:jc w:val="center"/>
        </w:trPr>
        <w:tc>
          <w:tcPr>
            <w:tcW w:w="1638" w:type="dxa"/>
            <w:shd w:val="clear" w:color="auto" w:fill="auto"/>
            <w:vAlign w:val="center"/>
          </w:tcPr>
          <w:p w14:paraId="608068F2" w14:textId="77777777" w:rsidR="00CF6E77" w:rsidRPr="00CF6E77" w:rsidRDefault="00CF6E77" w:rsidP="00CF6E77">
            <w:pPr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Été</w:t>
            </w:r>
          </w:p>
          <w:p w14:paraId="3946E694" w14:textId="77777777" w:rsidR="00CF6E77" w:rsidRPr="00CF6E77" w:rsidRDefault="00CF6E77" w:rsidP="00BE6F9C">
            <w:pPr>
              <w:ind w:left="180"/>
              <w:rPr>
                <w:rFonts w:ascii="Times New Roman" w:hAnsi="Times New Roman"/>
                <w:b/>
                <w:bCs/>
                <w:sz w:val="20"/>
                <w:lang w:val="fr-CA"/>
              </w:rPr>
            </w:pPr>
            <w:r w:rsidRPr="00CF6E77">
              <w:rPr>
                <w:rFonts w:ascii="Times New Roman" w:hAnsi="Times New Roman"/>
                <w:b/>
                <w:bCs/>
                <w:sz w:val="20"/>
                <w:lang w:val="fr-CA"/>
              </w:rPr>
              <w:t>Date :</w:t>
            </w:r>
          </w:p>
        </w:tc>
        <w:tc>
          <w:tcPr>
            <w:tcW w:w="245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088D5C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1323FB36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  <w:p w14:paraId="6668F299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4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2FC952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4B44A7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19589CB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27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D40364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117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92FA95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  <w:tc>
          <w:tcPr>
            <w:tcW w:w="356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1A3E54A" w14:textId="77777777" w:rsidR="00CF6E77" w:rsidRPr="00CF6E77" w:rsidRDefault="00CF6E77" w:rsidP="00BE6F9C">
            <w:pPr>
              <w:jc w:val="center"/>
              <w:rPr>
                <w:rFonts w:ascii="Times New Roman" w:hAnsi="Times New Roman"/>
                <w:sz w:val="20"/>
                <w:lang w:val="fr-CA"/>
              </w:rPr>
            </w:pPr>
          </w:p>
        </w:tc>
      </w:tr>
    </w:tbl>
    <w:p w14:paraId="1BAF5DAB" w14:textId="77777777" w:rsidR="00CF6E77" w:rsidRDefault="00CF6E77" w:rsidP="00CF6E77">
      <w:pPr>
        <w:rPr>
          <w:rFonts w:ascii="Times New Roman" w:hAnsi="Times New Roman"/>
          <w:sz w:val="20"/>
        </w:rPr>
        <w:sectPr w:rsidR="00CF6E77" w:rsidSect="007B6792">
          <w:footerReference w:type="default" r:id="rId10"/>
          <w:endnotePr>
            <w:numFmt w:val="decimal"/>
          </w:endnotePr>
          <w:pgSz w:w="15840" w:h="12240" w:orient="landscape" w:code="1"/>
          <w:pgMar w:top="864" w:right="504" w:bottom="864" w:left="432" w:header="283" w:footer="432" w:gutter="0"/>
          <w:cols w:space="720"/>
          <w:noEndnote/>
          <w:docGrid w:linePitch="326"/>
        </w:sectPr>
      </w:pPr>
    </w:p>
    <w:p w14:paraId="063A5272" w14:textId="77777777" w:rsidR="007B6792" w:rsidRDefault="007B6792" w:rsidP="00A969A9">
      <w:pPr>
        <w:tabs>
          <w:tab w:val="left" w:pos="1843"/>
          <w:tab w:val="left" w:pos="8505"/>
        </w:tabs>
        <w:rPr>
          <w:rFonts w:ascii="Times New Roman" w:hAnsi="Times New Roman"/>
          <w:b/>
          <w:bCs/>
          <w:color w:val="4F81BD"/>
          <w:lang w:val="fr-CA"/>
        </w:rPr>
      </w:pPr>
    </w:p>
    <w:p w14:paraId="06799E95" w14:textId="77777777" w:rsidR="007B6792" w:rsidRDefault="007B6792" w:rsidP="00A969A9">
      <w:pPr>
        <w:tabs>
          <w:tab w:val="left" w:pos="1843"/>
          <w:tab w:val="left" w:pos="8505"/>
        </w:tabs>
        <w:rPr>
          <w:rFonts w:ascii="Times New Roman" w:hAnsi="Times New Roman"/>
          <w:b/>
          <w:bCs/>
          <w:color w:val="4F81BD"/>
          <w:lang w:val="fr-CA"/>
        </w:rPr>
      </w:pPr>
    </w:p>
    <w:p w14:paraId="02C57254" w14:textId="77777777" w:rsidR="007B6792" w:rsidRDefault="007B6792" w:rsidP="00A969A9">
      <w:pPr>
        <w:tabs>
          <w:tab w:val="left" w:pos="1843"/>
          <w:tab w:val="left" w:pos="8505"/>
        </w:tabs>
        <w:rPr>
          <w:rFonts w:ascii="Times New Roman" w:hAnsi="Times New Roman"/>
          <w:b/>
          <w:bCs/>
          <w:color w:val="4F81BD"/>
          <w:lang w:val="fr-CA"/>
        </w:rPr>
      </w:pPr>
    </w:p>
    <w:p w14:paraId="31A93300" w14:textId="77777777" w:rsidR="005361FB" w:rsidRPr="00FA65B6" w:rsidRDefault="005361FB" w:rsidP="007B6792">
      <w:pPr>
        <w:tabs>
          <w:tab w:val="left" w:pos="1843"/>
          <w:tab w:val="left" w:pos="8505"/>
        </w:tabs>
        <w:jc w:val="center"/>
        <w:rPr>
          <w:rFonts w:ascii="Times New Roman" w:hAnsi="Times New Roman"/>
          <w:b/>
          <w:bCs/>
          <w:color w:val="4F81BD"/>
          <w:lang w:val="fr-CA"/>
        </w:rPr>
      </w:pPr>
      <w:r w:rsidRPr="00FA65B6">
        <w:rPr>
          <w:rFonts w:ascii="Times New Roman" w:hAnsi="Times New Roman"/>
          <w:b/>
          <w:bCs/>
          <w:color w:val="4F81BD"/>
          <w:lang w:val="fr-CA"/>
        </w:rPr>
        <w:t>DÉCLARATION</w:t>
      </w:r>
    </w:p>
    <w:p w14:paraId="43166496" w14:textId="77777777" w:rsidR="00FF4FD9" w:rsidRPr="00AB6546" w:rsidRDefault="00FF4FD9" w:rsidP="00A969A9">
      <w:pPr>
        <w:tabs>
          <w:tab w:val="left" w:pos="1843"/>
          <w:tab w:val="left" w:pos="8505"/>
        </w:tabs>
        <w:rPr>
          <w:rFonts w:ascii="Times New Roman" w:hAnsi="Times New Roman"/>
          <w:sz w:val="22"/>
          <w:szCs w:val="22"/>
          <w:lang w:val="fr-CA"/>
        </w:rPr>
      </w:pPr>
    </w:p>
    <w:p w14:paraId="4D1DA34F" w14:textId="77777777" w:rsidR="00AB6546" w:rsidRDefault="00FF4FD9" w:rsidP="00BF0064">
      <w:pPr>
        <w:tabs>
          <w:tab w:val="left" w:pos="1843"/>
          <w:tab w:val="left" w:pos="8505"/>
        </w:tabs>
        <w:jc w:val="both"/>
        <w:rPr>
          <w:rFonts w:ascii="Times New Roman" w:hAnsi="Times New Roman"/>
          <w:szCs w:val="24"/>
          <w:lang w:val="fr-CA"/>
        </w:rPr>
      </w:pPr>
      <w:r w:rsidRPr="00AB6546">
        <w:rPr>
          <w:rFonts w:ascii="Times New Roman" w:hAnsi="Times New Roman"/>
          <w:szCs w:val="24"/>
          <w:lang w:val="fr-CA"/>
        </w:rPr>
        <w:t>En déposant ma candidature en ligne</w:t>
      </w:r>
      <w:r w:rsidR="00FA65B6" w:rsidRPr="00AB6546">
        <w:rPr>
          <w:rFonts w:ascii="Times New Roman" w:hAnsi="Times New Roman"/>
          <w:szCs w:val="24"/>
          <w:lang w:val="fr-CA"/>
        </w:rPr>
        <w:t>, j</w:t>
      </w:r>
      <w:r w:rsidRPr="00AB6546">
        <w:rPr>
          <w:rFonts w:ascii="Times New Roman" w:hAnsi="Times New Roman"/>
          <w:szCs w:val="24"/>
          <w:lang w:val="fr-CA"/>
        </w:rPr>
        <w:t>’at</w:t>
      </w:r>
      <w:r w:rsidR="00FA65B6" w:rsidRPr="00AB6546">
        <w:rPr>
          <w:rFonts w:ascii="Times New Roman" w:hAnsi="Times New Roman"/>
          <w:szCs w:val="24"/>
          <w:lang w:val="fr-CA"/>
        </w:rPr>
        <w:t xml:space="preserve">teste avoir </w:t>
      </w:r>
      <w:r w:rsidRPr="00AB6546">
        <w:rPr>
          <w:rFonts w:ascii="Times New Roman" w:hAnsi="Times New Roman"/>
          <w:szCs w:val="24"/>
          <w:lang w:val="fr-CA"/>
        </w:rPr>
        <w:t xml:space="preserve">consulté la fiche d’information de ce programme </w:t>
      </w:r>
    </w:p>
    <w:p w14:paraId="050EFF38" w14:textId="7C0E10E4" w:rsidR="00FF4FD9" w:rsidRPr="00C40B14" w:rsidRDefault="00FF4FD9" w:rsidP="00BF0064">
      <w:pPr>
        <w:tabs>
          <w:tab w:val="left" w:pos="1843"/>
          <w:tab w:val="left" w:pos="8505"/>
        </w:tabs>
        <w:jc w:val="both"/>
        <w:rPr>
          <w:rFonts w:ascii="Times New Roman" w:hAnsi="Times New Roman"/>
          <w:szCs w:val="24"/>
          <w:lang w:val="fr-CA"/>
        </w:rPr>
      </w:pPr>
      <w:r w:rsidRPr="00AB6546">
        <w:rPr>
          <w:rFonts w:ascii="Times New Roman" w:hAnsi="Times New Roman"/>
          <w:szCs w:val="24"/>
          <w:lang w:val="fr-CA"/>
        </w:rPr>
        <w:t xml:space="preserve">de bourse </w:t>
      </w:r>
      <w:r w:rsidR="00C40B14">
        <w:rPr>
          <w:rFonts w:ascii="Times New Roman" w:hAnsi="Times New Roman"/>
          <w:szCs w:val="24"/>
          <w:lang w:val="fr-CA"/>
        </w:rPr>
        <w:t>qui comprend tous les critères d’admissibilité et règlements relatifs au Concours de Bourse.</w:t>
      </w:r>
      <w:r w:rsidR="00BF0064">
        <w:rPr>
          <w:rFonts w:ascii="Times New Roman" w:hAnsi="Times New Roman"/>
          <w:szCs w:val="24"/>
          <w:lang w:val="fr-CA"/>
        </w:rPr>
        <w:t xml:space="preserve"> Ce document est disponible sur la page Web du concours au </w:t>
      </w:r>
      <w:hyperlink r:id="rId11" w:history="1">
        <w:r w:rsidR="00BF0064" w:rsidRPr="00BF0064">
          <w:rPr>
            <w:rStyle w:val="Lienhypertexte"/>
            <w:rFonts w:ascii="Times New Roman" w:hAnsi="Times New Roman"/>
            <w:szCs w:val="24"/>
            <w:lang w:val="fr-CA"/>
          </w:rPr>
          <w:t>https://rrisiq.com/fr/soutien-formation-recherche.</w:t>
        </w:r>
        <w:r w:rsidR="00C40B14" w:rsidRPr="00BF0064">
          <w:rPr>
            <w:rStyle w:val="Lienhypertexte"/>
            <w:rFonts w:ascii="Times New Roman" w:hAnsi="Times New Roman"/>
            <w:szCs w:val="24"/>
            <w:lang w:val="fr-CA"/>
          </w:rPr>
          <w:t xml:space="preserve"> </w:t>
        </w:r>
      </w:hyperlink>
    </w:p>
    <w:p w14:paraId="2B61C1F0" w14:textId="77777777" w:rsidR="00AB6546" w:rsidRPr="00AB6546" w:rsidRDefault="00AB6546" w:rsidP="00BF0064">
      <w:pPr>
        <w:tabs>
          <w:tab w:val="left" w:pos="1843"/>
          <w:tab w:val="left" w:pos="8505"/>
        </w:tabs>
        <w:jc w:val="both"/>
        <w:rPr>
          <w:rFonts w:ascii="Times New Roman" w:hAnsi="Times New Roman"/>
          <w:szCs w:val="24"/>
          <w:lang w:val="fr-CA"/>
        </w:rPr>
      </w:pPr>
    </w:p>
    <w:p w14:paraId="6059EFAC" w14:textId="5CE41106" w:rsidR="005361FB" w:rsidRPr="00AB6546" w:rsidRDefault="00FF4FD9" w:rsidP="00BF0064">
      <w:pPr>
        <w:widowControl/>
        <w:tabs>
          <w:tab w:val="left" w:pos="492"/>
          <w:tab w:val="left" w:pos="828"/>
          <w:tab w:val="left" w:pos="3258"/>
          <w:tab w:val="left" w:pos="5018"/>
          <w:tab w:val="left" w:pos="5805"/>
        </w:tabs>
        <w:spacing w:line="215" w:lineRule="auto"/>
        <w:jc w:val="both"/>
        <w:rPr>
          <w:rFonts w:ascii="Times New Roman" w:hAnsi="Times New Roman"/>
          <w:szCs w:val="24"/>
          <w:lang w:val="fr-CA"/>
        </w:rPr>
      </w:pPr>
      <w:r w:rsidRPr="00AB6546">
        <w:rPr>
          <w:rFonts w:ascii="Times New Roman" w:hAnsi="Times New Roman"/>
          <w:szCs w:val="24"/>
          <w:lang w:val="fr-CA"/>
        </w:rPr>
        <w:t xml:space="preserve">De plus en ayant coché </w:t>
      </w:r>
      <w:r w:rsidR="00FA65B6" w:rsidRPr="00AB6546">
        <w:rPr>
          <w:rFonts w:ascii="Times New Roman" w:hAnsi="Times New Roman"/>
          <w:szCs w:val="24"/>
          <w:lang w:val="fr-CA"/>
        </w:rPr>
        <w:t>« </w:t>
      </w:r>
      <w:r w:rsidRPr="00AB6546">
        <w:rPr>
          <w:rFonts w:ascii="Times New Roman" w:hAnsi="Times New Roman"/>
          <w:szCs w:val="24"/>
          <w:lang w:val="fr-CA"/>
        </w:rPr>
        <w:t>Oui</w:t>
      </w:r>
      <w:r w:rsidR="00FA65B6" w:rsidRPr="00AB6546">
        <w:rPr>
          <w:rFonts w:ascii="Times New Roman" w:hAnsi="Times New Roman"/>
          <w:szCs w:val="24"/>
          <w:lang w:val="fr-CA"/>
        </w:rPr>
        <w:t> »</w:t>
      </w:r>
      <w:r w:rsidRPr="00AB6546">
        <w:rPr>
          <w:rFonts w:ascii="Times New Roman" w:hAnsi="Times New Roman"/>
          <w:szCs w:val="24"/>
          <w:lang w:val="fr-CA"/>
        </w:rPr>
        <w:t xml:space="preserve"> dans la </w:t>
      </w:r>
      <w:r w:rsidR="00FA65B6" w:rsidRPr="00AB6546">
        <w:rPr>
          <w:rFonts w:ascii="Times New Roman" w:hAnsi="Times New Roman"/>
          <w:szCs w:val="24"/>
          <w:lang w:val="fr-CA"/>
        </w:rPr>
        <w:t>section</w:t>
      </w:r>
      <w:r w:rsidRPr="00AB6546">
        <w:rPr>
          <w:rFonts w:ascii="Times New Roman" w:hAnsi="Times New Roman"/>
          <w:szCs w:val="24"/>
          <w:lang w:val="fr-CA"/>
        </w:rPr>
        <w:t xml:space="preserve"> « </w:t>
      </w:r>
      <w:r w:rsidR="00FA65B6" w:rsidRPr="00AB6546">
        <w:rPr>
          <w:rFonts w:ascii="Times New Roman" w:hAnsi="Times New Roman"/>
          <w:szCs w:val="24"/>
          <w:lang w:val="fr-CA"/>
        </w:rPr>
        <w:t>Je confirme avoir compris les règlements du concours</w:t>
      </w:r>
      <w:r w:rsidRPr="00AB6546">
        <w:rPr>
          <w:rFonts w:ascii="Times New Roman" w:hAnsi="Times New Roman"/>
          <w:szCs w:val="24"/>
          <w:lang w:val="fr-CA"/>
        </w:rPr>
        <w:t xml:space="preserve">», </w:t>
      </w:r>
      <w:r w:rsidR="008A6FDA">
        <w:rPr>
          <w:rFonts w:ascii="Times New Roman" w:hAnsi="Times New Roman"/>
          <w:szCs w:val="24"/>
          <w:lang w:val="fr-CA"/>
        </w:rPr>
        <w:t xml:space="preserve">du site Web du RRISIQ, </w:t>
      </w:r>
      <w:r w:rsidR="00FA65B6" w:rsidRPr="00AB6546">
        <w:rPr>
          <w:rFonts w:ascii="Times New Roman" w:hAnsi="Times New Roman"/>
          <w:szCs w:val="24"/>
          <w:lang w:val="fr-CA"/>
        </w:rPr>
        <w:t>j</w:t>
      </w:r>
      <w:r w:rsidR="005361FB" w:rsidRPr="00AB6546">
        <w:rPr>
          <w:rFonts w:ascii="Times New Roman" w:hAnsi="Times New Roman"/>
          <w:szCs w:val="24"/>
          <w:lang w:val="fr-CA"/>
        </w:rPr>
        <w:t xml:space="preserve">e comprends que je suis responsable de m’assurer que mon dossier </w:t>
      </w:r>
      <w:r w:rsidR="002453AC">
        <w:rPr>
          <w:rFonts w:ascii="Times New Roman" w:hAnsi="Times New Roman"/>
          <w:szCs w:val="24"/>
          <w:lang w:val="fr-CA"/>
        </w:rPr>
        <w:t xml:space="preserve">est </w:t>
      </w:r>
      <w:r w:rsidR="005361FB" w:rsidRPr="00AB6546">
        <w:rPr>
          <w:rFonts w:ascii="Times New Roman" w:hAnsi="Times New Roman"/>
          <w:szCs w:val="24"/>
          <w:lang w:val="fr-CA"/>
        </w:rPr>
        <w:t>complet et que tout dossier incomplet ne sera pas considéré.</w:t>
      </w:r>
    </w:p>
    <w:p w14:paraId="754C915E" w14:textId="77777777" w:rsidR="005361FB" w:rsidRPr="00AB6546" w:rsidRDefault="005361FB" w:rsidP="00BF0064">
      <w:pPr>
        <w:widowControl/>
        <w:tabs>
          <w:tab w:val="left" w:pos="492"/>
          <w:tab w:val="left" w:pos="828"/>
          <w:tab w:val="left" w:pos="3258"/>
          <w:tab w:val="left" w:pos="5018"/>
          <w:tab w:val="left" w:pos="5805"/>
        </w:tabs>
        <w:spacing w:line="215" w:lineRule="auto"/>
        <w:ind w:left="90"/>
        <w:jc w:val="both"/>
        <w:rPr>
          <w:rFonts w:ascii="Times New Roman" w:hAnsi="Times New Roman"/>
          <w:szCs w:val="24"/>
          <w:lang w:val="fr-CA"/>
        </w:rPr>
      </w:pPr>
    </w:p>
    <w:p w14:paraId="1571B4F8" w14:textId="16AE382D" w:rsidR="007A0B6E" w:rsidRPr="007A3225" w:rsidRDefault="00AB6546" w:rsidP="00BF0064">
      <w:pPr>
        <w:pStyle w:val="Retraitcorpsdetexte2"/>
        <w:ind w:left="0"/>
        <w:jc w:val="both"/>
        <w:rPr>
          <w:sz w:val="22"/>
          <w:szCs w:val="22"/>
          <w:lang w:val="fr-CA"/>
        </w:rPr>
      </w:pPr>
      <w:r>
        <w:rPr>
          <w:b w:val="0"/>
          <w:smallCaps w:val="0"/>
          <w:szCs w:val="24"/>
          <w:lang w:val="fr-CA"/>
        </w:rPr>
        <w:t>J</w:t>
      </w:r>
      <w:r w:rsidR="008A6FDA">
        <w:rPr>
          <w:b w:val="0"/>
          <w:smallCaps w:val="0"/>
          <w:szCs w:val="24"/>
          <w:lang w:val="fr-CA"/>
        </w:rPr>
        <w:t>’ai ainsi</w:t>
      </w:r>
      <w:r w:rsidR="00FA65B6" w:rsidRPr="00AB6546">
        <w:rPr>
          <w:b w:val="0"/>
          <w:smallCaps w:val="0"/>
          <w:szCs w:val="24"/>
          <w:lang w:val="fr-CA"/>
        </w:rPr>
        <w:t xml:space="preserve"> affirmé solennellement que tous les renseignements fournis dans ce formulaire </w:t>
      </w:r>
      <w:r w:rsidRPr="00AB6546">
        <w:rPr>
          <w:b w:val="0"/>
          <w:smallCaps w:val="0"/>
          <w:szCs w:val="24"/>
          <w:lang w:val="fr-CA"/>
        </w:rPr>
        <w:t>et</w:t>
      </w:r>
      <w:r w:rsidR="00FA65B6" w:rsidRPr="00AB6546">
        <w:rPr>
          <w:b w:val="0"/>
          <w:smallCaps w:val="0"/>
          <w:szCs w:val="24"/>
          <w:lang w:val="fr-CA"/>
        </w:rPr>
        <w:t xml:space="preserve"> que les pièces jointes </w:t>
      </w:r>
      <w:r w:rsidR="00A24F07">
        <w:rPr>
          <w:b w:val="0"/>
          <w:smallCaps w:val="0"/>
          <w:szCs w:val="24"/>
          <w:lang w:val="fr-CA"/>
        </w:rPr>
        <w:t>sont véridiques et que</w:t>
      </w:r>
      <w:r w:rsidR="00FA65B6" w:rsidRPr="00AB6546">
        <w:rPr>
          <w:b w:val="0"/>
          <w:smallCaps w:val="0"/>
          <w:szCs w:val="24"/>
          <w:lang w:val="fr-CA"/>
        </w:rPr>
        <w:t xml:space="preserve"> je n’ai omis aucun fait essentiel.</w:t>
      </w:r>
    </w:p>
    <w:p w14:paraId="46383E46" w14:textId="77777777" w:rsidR="007363AA" w:rsidRDefault="007363AA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66937C3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D8D0716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1655A944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6F4B5A1C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38CCDE28" w14:textId="3AE1CD2E" w:rsidR="007B6792" w:rsidRDefault="009269A5" w:rsidP="009269A5">
      <w:pPr>
        <w:pStyle w:val="En-tte"/>
        <w:widowControl/>
        <w:tabs>
          <w:tab w:val="clear" w:pos="4320"/>
          <w:tab w:val="clear" w:pos="8640"/>
          <w:tab w:val="left" w:pos="3885"/>
        </w:tabs>
        <w:jc w:val="both"/>
        <w:rPr>
          <w:rFonts w:ascii="Times New Roman" w:hAnsi="Times New Roman"/>
          <w:sz w:val="22"/>
          <w:szCs w:val="22"/>
          <w:lang w:val="fr-FR"/>
        </w:rPr>
      </w:pPr>
      <w:r>
        <w:rPr>
          <w:rFonts w:ascii="Times New Roman" w:hAnsi="Times New Roman"/>
          <w:sz w:val="22"/>
          <w:szCs w:val="22"/>
          <w:lang w:val="fr-FR"/>
        </w:rPr>
        <w:tab/>
      </w:r>
    </w:p>
    <w:p w14:paraId="26737348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361A6753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DFAB0A6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05578D73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0ADA30A6" w14:textId="01D9375F" w:rsidR="007B6792" w:rsidRDefault="007B6792" w:rsidP="007B6792">
      <w:pPr>
        <w:pStyle w:val="En-tte"/>
        <w:widowControl/>
        <w:tabs>
          <w:tab w:val="clear" w:pos="4320"/>
          <w:tab w:val="clear" w:pos="8640"/>
          <w:tab w:val="left" w:pos="6420"/>
        </w:tabs>
        <w:jc w:val="both"/>
        <w:rPr>
          <w:rFonts w:ascii="Times New Roman" w:hAnsi="Times New Roman"/>
          <w:sz w:val="22"/>
          <w:szCs w:val="22"/>
          <w:lang w:val="fr-FR"/>
        </w:rPr>
      </w:pPr>
      <w:r>
        <w:rPr>
          <w:rFonts w:ascii="Times New Roman" w:hAnsi="Times New Roman"/>
          <w:sz w:val="22"/>
          <w:szCs w:val="22"/>
          <w:lang w:val="fr-FR"/>
        </w:rPr>
        <w:tab/>
      </w:r>
    </w:p>
    <w:p w14:paraId="6F8908CC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772378A9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6D8E3A8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69A26C09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17178477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7C4191FC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7A8A58B2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87990F0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5ABA0CCB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2E89BE22" w14:textId="77777777" w:rsidR="007B6792" w:rsidRDefault="007B6792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41A2D61D" w14:textId="77777777" w:rsidR="002453AC" w:rsidRDefault="002453AC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1EFD001D" w14:textId="77777777" w:rsidR="002453AC" w:rsidRDefault="002453AC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47F0FE3E" w14:textId="77777777" w:rsidR="00BF0064" w:rsidRDefault="00BF0064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03566F76" w14:textId="77777777" w:rsidR="00BF0064" w:rsidRDefault="00BF0064" w:rsidP="005361FB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p w14:paraId="754FF7E3" w14:textId="6410C586" w:rsidR="007B6792" w:rsidRDefault="00BF0064" w:rsidP="00BF0064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center"/>
        <w:rPr>
          <w:rFonts w:ascii="Times New Roman" w:hAnsi="Times New Roman"/>
          <w:sz w:val="22"/>
          <w:szCs w:val="22"/>
          <w:lang w:val="fr-FR"/>
        </w:rPr>
      </w:pPr>
      <w:r>
        <w:rPr>
          <w:rFonts w:ascii="Times New Roman" w:hAnsi="Times New Roman"/>
          <w:noProof/>
          <w:snapToGrid/>
          <w:sz w:val="22"/>
          <w:szCs w:val="22"/>
          <w:lang w:val="fr-CA" w:eastAsia="fr-CA"/>
        </w:rPr>
        <w:drawing>
          <wp:inline distT="0" distB="0" distL="0" distR="0" wp14:anchorId="72768882" wp14:editId="485FD378">
            <wp:extent cx="6412230" cy="1151890"/>
            <wp:effectExtent l="0" t="0" r="0" b="0"/>
            <wp:docPr id="54" name="Imag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us 2017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12230" cy="115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4FF0C8" w14:textId="28BE7998" w:rsidR="007B6792" w:rsidRPr="007A3225" w:rsidRDefault="007B6792" w:rsidP="005862AC">
      <w:pPr>
        <w:pStyle w:val="En-tte"/>
        <w:widowControl/>
        <w:tabs>
          <w:tab w:val="clear" w:pos="4320"/>
          <w:tab w:val="clear" w:pos="8640"/>
          <w:tab w:val="left" w:pos="492"/>
          <w:tab w:val="left" w:pos="1458"/>
          <w:tab w:val="left" w:pos="3258"/>
          <w:tab w:val="left" w:pos="5018"/>
          <w:tab w:val="left" w:pos="5805"/>
        </w:tabs>
        <w:jc w:val="both"/>
        <w:rPr>
          <w:rFonts w:ascii="Times New Roman" w:hAnsi="Times New Roman"/>
          <w:sz w:val="22"/>
          <w:szCs w:val="22"/>
          <w:lang w:val="fr-FR"/>
        </w:rPr>
      </w:pPr>
    </w:p>
    <w:sectPr w:rsidR="007B6792" w:rsidRPr="007A3225" w:rsidSect="007B6792">
      <w:endnotePr>
        <w:numFmt w:val="decimal"/>
      </w:endnotePr>
      <w:pgSz w:w="12240" w:h="15840" w:code="1"/>
      <w:pgMar w:top="1440" w:right="990" w:bottom="1560" w:left="1152" w:header="907" w:footer="619" w:gutter="0"/>
      <w:cols w:sep="1"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EC3E6F" w14:textId="77777777" w:rsidR="00F17DD6" w:rsidRDefault="00F17DD6">
      <w:r>
        <w:separator/>
      </w:r>
    </w:p>
  </w:endnote>
  <w:endnote w:type="continuationSeparator" w:id="0">
    <w:p w14:paraId="1EEEC355" w14:textId="77777777" w:rsidR="00F17DD6" w:rsidRDefault="00F17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03158441"/>
      <w:docPartObj>
        <w:docPartGallery w:val="Page Numbers (Bottom of Page)"/>
        <w:docPartUnique/>
      </w:docPartObj>
    </w:sdtPr>
    <w:sdtEndPr/>
    <w:sdtContent>
      <w:p w14:paraId="2991C7FB" w14:textId="47FC2D68" w:rsidR="007B6792" w:rsidRDefault="007B6792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33D5" w:rsidRPr="005D33D5">
          <w:rPr>
            <w:noProof/>
            <w:lang w:val="fr-FR"/>
          </w:rPr>
          <w:t>1</w:t>
        </w:r>
        <w:r>
          <w:fldChar w:fldCharType="end"/>
        </w:r>
      </w:p>
    </w:sdtContent>
  </w:sdt>
  <w:p w14:paraId="2D3DCBDC" w14:textId="05B82970" w:rsidR="009B7576" w:rsidRPr="00020B2E" w:rsidRDefault="009B7576" w:rsidP="00020B2E">
    <w:pPr>
      <w:pStyle w:val="Pieddepage"/>
      <w:jc w:val="right"/>
      <w:rPr>
        <w:rFonts w:ascii="Times New Roman" w:hAnsi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70772548"/>
      <w:docPartObj>
        <w:docPartGallery w:val="Page Numbers (Bottom of Page)"/>
        <w:docPartUnique/>
      </w:docPartObj>
    </w:sdtPr>
    <w:sdtEndPr/>
    <w:sdtContent>
      <w:p w14:paraId="4EB53EF5" w14:textId="643E8F37" w:rsidR="007B6792" w:rsidRDefault="007B6792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33D5" w:rsidRPr="005D33D5">
          <w:rPr>
            <w:noProof/>
            <w:lang w:val="fr-FR"/>
          </w:rPr>
          <w:t>9</w:t>
        </w:r>
        <w:r>
          <w:fldChar w:fldCharType="end"/>
        </w:r>
      </w:p>
    </w:sdtContent>
  </w:sdt>
  <w:p w14:paraId="062E6850" w14:textId="77777777" w:rsidR="009B7576" w:rsidRPr="009A3E7E" w:rsidRDefault="009B7576" w:rsidP="00BE6F9C">
    <w:pPr>
      <w:pStyle w:val="Pieddepage"/>
      <w:tabs>
        <w:tab w:val="clear" w:pos="4320"/>
        <w:tab w:val="clear" w:pos="8640"/>
        <w:tab w:val="left" w:pos="10080"/>
      </w:tabs>
      <w:ind w:right="-540"/>
      <w:rPr>
        <w:sz w:val="18"/>
        <w:szCs w:val="18"/>
        <w:lang w:val="fr-C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95EBC9" w14:textId="77777777" w:rsidR="00F17DD6" w:rsidRDefault="00F17DD6">
      <w:r>
        <w:separator/>
      </w:r>
    </w:p>
  </w:footnote>
  <w:footnote w:type="continuationSeparator" w:id="0">
    <w:p w14:paraId="6BAEF186" w14:textId="77777777" w:rsidR="00F17DD6" w:rsidRDefault="00F17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689A8" w14:textId="1D8ABDDA" w:rsidR="009B7576" w:rsidRPr="008403EA" w:rsidRDefault="00084FEE" w:rsidP="00084FEE">
    <w:pPr>
      <w:widowControl/>
      <w:tabs>
        <w:tab w:val="left" w:pos="9630"/>
      </w:tabs>
      <w:jc w:val="center"/>
      <w:rPr>
        <w:lang w:val="fr-CA"/>
      </w:rPr>
    </w:pPr>
    <w:r>
      <w:rPr>
        <w:rFonts w:ascii="Calibri" w:hAnsi="Calibri" w:cs="Calibri"/>
        <w:b/>
        <w:bCs/>
        <w:iCs/>
        <w:smallCaps/>
        <w:noProof/>
        <w:snapToGrid/>
        <w:sz w:val="28"/>
        <w:szCs w:val="28"/>
        <w:lang w:val="fr-CA" w:eastAsia="fr-CA"/>
      </w:rPr>
      <w:drawing>
        <wp:inline distT="0" distB="0" distL="0" distR="0" wp14:anchorId="17D21D7E" wp14:editId="72C22823">
          <wp:extent cx="2346965" cy="362713"/>
          <wp:effectExtent l="0" t="0" r="0" b="0"/>
          <wp:docPr id="48" name="Image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965" cy="3627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upperLetter"/>
      <w:lvlText w:val="%1."/>
      <w:lvlJc w:val="left"/>
      <w:pPr>
        <w:tabs>
          <w:tab w:val="num" w:pos="492"/>
        </w:tabs>
        <w:ind w:left="492" w:hanging="492"/>
      </w:pPr>
      <w:rPr>
        <w:rFonts w:ascii="Times New Roman" w:hAnsi="Times New Roman"/>
        <w:b/>
        <w:sz w:val="24"/>
      </w:rPr>
    </w:lvl>
    <w:lvl w:ilvl="1">
      <w:start w:val="1"/>
      <w:numFmt w:val="upperLetter"/>
      <w:lvlText w:val="%2"/>
      <w:lvlJc w:val="left"/>
    </w:lvl>
    <w:lvl w:ilvl="2">
      <w:start w:val="1"/>
      <w:numFmt w:val="upperLetter"/>
      <w:lvlText w:val="%3"/>
      <w:lvlJc w:val="left"/>
    </w:lvl>
    <w:lvl w:ilvl="3">
      <w:start w:val="1"/>
      <w:numFmt w:val="upperLetter"/>
      <w:lvlText w:val="%4"/>
      <w:lvlJc w:val="left"/>
    </w:lvl>
    <w:lvl w:ilvl="4">
      <w:start w:val="1"/>
      <w:numFmt w:val="upperLetter"/>
      <w:lvlText w:val="%5"/>
      <w:lvlJc w:val="left"/>
    </w:lvl>
    <w:lvl w:ilvl="5">
      <w:start w:val="1"/>
      <w:numFmt w:val="upperLetter"/>
      <w:lvlText w:val="%6"/>
      <w:lvlJc w:val="left"/>
    </w:lvl>
    <w:lvl w:ilvl="6">
      <w:start w:val="1"/>
      <w:numFmt w:val="upperLetter"/>
      <w:lvlText w:val="%7"/>
      <w:lvlJc w:val="left"/>
    </w:lvl>
    <w:lvl w:ilvl="7">
      <w:start w:val="1"/>
      <w:numFmt w:val="upperLetter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0000002"/>
    <w:multiLevelType w:val="multilevel"/>
    <w:tmpl w:val="00000000"/>
    <w:lvl w:ilvl="0">
      <w:start w:val="1"/>
      <w:numFmt w:val="upperLetter"/>
      <w:lvlText w:val="%1"/>
      <w:lvlJc w:val="left"/>
    </w:lvl>
    <w:lvl w:ilvl="1">
      <w:start w:val="1"/>
      <w:numFmt w:val="decimal"/>
      <w:lvlText w:val="%2"/>
      <w:lvlJc w:val="left"/>
    </w:lvl>
    <w:lvl w:ilvl="2">
      <w:start w:val="1"/>
      <w:numFmt w:val="upperLetter"/>
      <w:lvlText w:val="%3"/>
      <w:lvlJc w:val="left"/>
    </w:lvl>
    <w:lvl w:ilvl="3">
      <w:start w:val="1"/>
      <w:numFmt w:val="upperLetter"/>
      <w:lvlText w:val="%4"/>
      <w:lvlJc w:val="left"/>
    </w:lvl>
    <w:lvl w:ilvl="4">
      <w:start w:val="1"/>
      <w:numFmt w:val="upperLetter"/>
      <w:lvlText w:val="%5"/>
      <w:lvlJc w:val="left"/>
    </w:lvl>
    <w:lvl w:ilvl="5">
      <w:start w:val="1"/>
      <w:numFmt w:val="upperLetter"/>
      <w:lvlText w:val="%6"/>
      <w:lvlJc w:val="left"/>
    </w:lvl>
    <w:lvl w:ilvl="6">
      <w:start w:val="1"/>
      <w:numFmt w:val="upperLetter"/>
      <w:lvlText w:val="%7"/>
      <w:lvlJc w:val="left"/>
    </w:lvl>
    <w:lvl w:ilvl="7">
      <w:start w:val="1"/>
      <w:numFmt w:val="upperLetter"/>
      <w:lvlText w:val="%8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0000003"/>
    <w:multiLevelType w:val="multilevel"/>
    <w:tmpl w:val="00000000"/>
    <w:lvl w:ilvl="0">
      <w:start w:val="1"/>
      <w:numFmt w:val="decimal"/>
      <w:pStyle w:val="Level1"/>
      <w:lvlText w:val="%1."/>
      <w:lvlJc w:val="left"/>
      <w:pPr>
        <w:tabs>
          <w:tab w:val="num" w:pos="492"/>
        </w:tabs>
        <w:ind w:left="492" w:hanging="492"/>
      </w:pPr>
      <w:rPr>
        <w:rFonts w:ascii="Times New Roman" w:hAnsi="Times New Roman"/>
        <w:sz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0000004"/>
    <w:multiLevelType w:val="multilevel"/>
    <w:tmpl w:val="00000000"/>
    <w:lvl w:ilvl="0">
      <w:start w:val="1"/>
      <w:numFmt w:val="upperLetter"/>
      <w:lvlText w:val="%1"/>
      <w:lvlJc w:val="left"/>
    </w:lvl>
    <w:lvl w:ilvl="1">
      <w:start w:val="1"/>
      <w:numFmt w:val="upperLetter"/>
      <w:lvlText w:val="%2"/>
      <w:lvlJc w:val="left"/>
    </w:lvl>
    <w:lvl w:ilvl="2">
      <w:start w:val="1"/>
      <w:numFmt w:val="upperLetter"/>
      <w:lvlText w:val="%3"/>
      <w:lvlJc w:val="left"/>
    </w:lvl>
    <w:lvl w:ilvl="3">
      <w:start w:val="1"/>
      <w:numFmt w:val="upperLetter"/>
      <w:lvlText w:val="%4"/>
      <w:lvlJc w:val="left"/>
    </w:lvl>
    <w:lvl w:ilvl="4">
      <w:start w:val="1"/>
      <w:numFmt w:val="upperLetter"/>
      <w:lvlText w:val="%5"/>
      <w:lvlJc w:val="left"/>
    </w:lvl>
    <w:lvl w:ilvl="5">
      <w:start w:val="1"/>
      <w:numFmt w:val="upperLetter"/>
      <w:lvlText w:val="%6"/>
      <w:lvlJc w:val="left"/>
    </w:lvl>
    <w:lvl w:ilvl="6">
      <w:start w:val="1"/>
      <w:numFmt w:val="upperLetter"/>
      <w:lvlText w:val="%7"/>
      <w:lvlJc w:val="left"/>
    </w:lvl>
    <w:lvl w:ilvl="7">
      <w:start w:val="1"/>
      <w:numFmt w:val="upperLetter"/>
      <w:lvlText w:val="%8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0000005"/>
    <w:multiLevelType w:val="singleLevel"/>
    <w:tmpl w:val="00000000"/>
    <w:lvl w:ilvl="0">
      <w:start w:val="1"/>
      <w:numFmt w:val="lowerLetter"/>
      <w:pStyle w:val="Stylerapi01"/>
      <w:lvlText w:val="%1."/>
      <w:lvlJc w:val="left"/>
      <w:pPr>
        <w:tabs>
          <w:tab w:val="num" w:pos="828"/>
        </w:tabs>
      </w:pPr>
    </w:lvl>
  </w:abstractNum>
  <w:abstractNum w:abstractNumId="5" w15:restartNumberingAfterBreak="0">
    <w:nsid w:val="04F678E5"/>
    <w:multiLevelType w:val="hybridMultilevel"/>
    <w:tmpl w:val="CC124FFA"/>
    <w:lvl w:ilvl="0" w:tplc="33C8E9F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55A7EB9"/>
    <w:multiLevelType w:val="hybridMultilevel"/>
    <w:tmpl w:val="812E363A"/>
    <w:lvl w:ilvl="0" w:tplc="509AB4AC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F0794E"/>
    <w:multiLevelType w:val="hybridMultilevel"/>
    <w:tmpl w:val="FE129254"/>
    <w:lvl w:ilvl="0" w:tplc="ADB20550">
      <w:start w:val="1"/>
      <w:numFmt w:val="bullet"/>
      <w:lvlText w:val=""/>
      <w:lvlJc w:val="left"/>
      <w:pPr>
        <w:tabs>
          <w:tab w:val="num" w:pos="-360"/>
        </w:tabs>
        <w:ind w:left="-360" w:hanging="72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0D510E61"/>
    <w:multiLevelType w:val="hybridMultilevel"/>
    <w:tmpl w:val="9E721DB8"/>
    <w:lvl w:ilvl="0" w:tplc="ADB20550">
      <w:start w:val="1"/>
      <w:numFmt w:val="bullet"/>
      <w:lvlText w:val=""/>
      <w:lvlJc w:val="left"/>
      <w:pPr>
        <w:tabs>
          <w:tab w:val="num" w:pos="180"/>
        </w:tabs>
        <w:ind w:left="180" w:hanging="72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34392C"/>
    <w:multiLevelType w:val="singleLevel"/>
    <w:tmpl w:val="FDB8002E"/>
    <w:lvl w:ilvl="0">
      <w:start w:val="9"/>
      <w:numFmt w:val="decimal"/>
      <w:lvlText w:val="%1"/>
      <w:lvlJc w:val="left"/>
      <w:pPr>
        <w:tabs>
          <w:tab w:val="num" w:pos="852"/>
        </w:tabs>
        <w:ind w:left="852" w:hanging="360"/>
      </w:pPr>
      <w:rPr>
        <w:rFonts w:hint="default"/>
      </w:rPr>
    </w:lvl>
  </w:abstractNum>
  <w:abstractNum w:abstractNumId="10" w15:restartNumberingAfterBreak="0">
    <w:nsid w:val="16822AC6"/>
    <w:multiLevelType w:val="singleLevel"/>
    <w:tmpl w:val="611A7F32"/>
    <w:lvl w:ilvl="0">
      <w:start w:val="9"/>
      <w:numFmt w:val="decimal"/>
      <w:lvlText w:val="%1"/>
      <w:lvlJc w:val="left"/>
      <w:pPr>
        <w:tabs>
          <w:tab w:val="num" w:pos="852"/>
        </w:tabs>
        <w:ind w:left="852" w:hanging="360"/>
      </w:pPr>
      <w:rPr>
        <w:rFonts w:hint="default"/>
      </w:rPr>
    </w:lvl>
  </w:abstractNum>
  <w:abstractNum w:abstractNumId="11" w15:restartNumberingAfterBreak="0">
    <w:nsid w:val="1BF131C6"/>
    <w:multiLevelType w:val="singleLevel"/>
    <w:tmpl w:val="0C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1C603476"/>
    <w:multiLevelType w:val="hybridMultilevel"/>
    <w:tmpl w:val="C55A81F6"/>
    <w:lvl w:ilvl="0" w:tplc="0C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C0037A"/>
    <w:multiLevelType w:val="hybridMultilevel"/>
    <w:tmpl w:val="6100A176"/>
    <w:lvl w:ilvl="0" w:tplc="A7F6269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F43809"/>
    <w:multiLevelType w:val="hybridMultilevel"/>
    <w:tmpl w:val="8FBED634"/>
    <w:lvl w:ilvl="0" w:tplc="575CC5EC">
      <w:start w:val="1"/>
      <w:numFmt w:val="decimal"/>
      <w:lvlText w:val="%1."/>
      <w:lvlJc w:val="left"/>
      <w:pPr>
        <w:ind w:left="1245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965" w:hanging="360"/>
      </w:pPr>
    </w:lvl>
    <w:lvl w:ilvl="2" w:tplc="0C0C001B" w:tentative="1">
      <w:start w:val="1"/>
      <w:numFmt w:val="lowerRoman"/>
      <w:lvlText w:val="%3."/>
      <w:lvlJc w:val="right"/>
      <w:pPr>
        <w:ind w:left="2685" w:hanging="180"/>
      </w:pPr>
    </w:lvl>
    <w:lvl w:ilvl="3" w:tplc="0C0C000F" w:tentative="1">
      <w:start w:val="1"/>
      <w:numFmt w:val="decimal"/>
      <w:lvlText w:val="%4."/>
      <w:lvlJc w:val="left"/>
      <w:pPr>
        <w:ind w:left="3405" w:hanging="360"/>
      </w:pPr>
    </w:lvl>
    <w:lvl w:ilvl="4" w:tplc="0C0C0019" w:tentative="1">
      <w:start w:val="1"/>
      <w:numFmt w:val="lowerLetter"/>
      <w:lvlText w:val="%5."/>
      <w:lvlJc w:val="left"/>
      <w:pPr>
        <w:ind w:left="4125" w:hanging="360"/>
      </w:pPr>
    </w:lvl>
    <w:lvl w:ilvl="5" w:tplc="0C0C001B" w:tentative="1">
      <w:start w:val="1"/>
      <w:numFmt w:val="lowerRoman"/>
      <w:lvlText w:val="%6."/>
      <w:lvlJc w:val="right"/>
      <w:pPr>
        <w:ind w:left="4845" w:hanging="180"/>
      </w:pPr>
    </w:lvl>
    <w:lvl w:ilvl="6" w:tplc="0C0C000F" w:tentative="1">
      <w:start w:val="1"/>
      <w:numFmt w:val="decimal"/>
      <w:lvlText w:val="%7."/>
      <w:lvlJc w:val="left"/>
      <w:pPr>
        <w:ind w:left="5565" w:hanging="360"/>
      </w:pPr>
    </w:lvl>
    <w:lvl w:ilvl="7" w:tplc="0C0C0019" w:tentative="1">
      <w:start w:val="1"/>
      <w:numFmt w:val="lowerLetter"/>
      <w:lvlText w:val="%8."/>
      <w:lvlJc w:val="left"/>
      <w:pPr>
        <w:ind w:left="6285" w:hanging="360"/>
      </w:pPr>
    </w:lvl>
    <w:lvl w:ilvl="8" w:tplc="0C0C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15" w15:restartNumberingAfterBreak="0">
    <w:nsid w:val="20731BA8"/>
    <w:multiLevelType w:val="hybridMultilevel"/>
    <w:tmpl w:val="13B6751A"/>
    <w:lvl w:ilvl="0" w:tplc="594C1460">
      <w:start w:val="1"/>
      <w:numFmt w:val="decimal"/>
      <w:lvlText w:val="%1."/>
      <w:lvlJc w:val="left"/>
      <w:pPr>
        <w:ind w:left="763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83" w:hanging="360"/>
      </w:pPr>
    </w:lvl>
    <w:lvl w:ilvl="2" w:tplc="0C0C001B" w:tentative="1">
      <w:start w:val="1"/>
      <w:numFmt w:val="lowerRoman"/>
      <w:lvlText w:val="%3."/>
      <w:lvlJc w:val="right"/>
      <w:pPr>
        <w:ind w:left="2203" w:hanging="180"/>
      </w:pPr>
    </w:lvl>
    <w:lvl w:ilvl="3" w:tplc="0C0C000F" w:tentative="1">
      <w:start w:val="1"/>
      <w:numFmt w:val="decimal"/>
      <w:lvlText w:val="%4."/>
      <w:lvlJc w:val="left"/>
      <w:pPr>
        <w:ind w:left="2923" w:hanging="360"/>
      </w:pPr>
    </w:lvl>
    <w:lvl w:ilvl="4" w:tplc="0C0C0019" w:tentative="1">
      <w:start w:val="1"/>
      <w:numFmt w:val="lowerLetter"/>
      <w:lvlText w:val="%5."/>
      <w:lvlJc w:val="left"/>
      <w:pPr>
        <w:ind w:left="3643" w:hanging="360"/>
      </w:pPr>
    </w:lvl>
    <w:lvl w:ilvl="5" w:tplc="0C0C001B" w:tentative="1">
      <w:start w:val="1"/>
      <w:numFmt w:val="lowerRoman"/>
      <w:lvlText w:val="%6."/>
      <w:lvlJc w:val="right"/>
      <w:pPr>
        <w:ind w:left="4363" w:hanging="180"/>
      </w:pPr>
    </w:lvl>
    <w:lvl w:ilvl="6" w:tplc="0C0C000F" w:tentative="1">
      <w:start w:val="1"/>
      <w:numFmt w:val="decimal"/>
      <w:lvlText w:val="%7."/>
      <w:lvlJc w:val="left"/>
      <w:pPr>
        <w:ind w:left="5083" w:hanging="360"/>
      </w:pPr>
    </w:lvl>
    <w:lvl w:ilvl="7" w:tplc="0C0C0019" w:tentative="1">
      <w:start w:val="1"/>
      <w:numFmt w:val="lowerLetter"/>
      <w:lvlText w:val="%8."/>
      <w:lvlJc w:val="left"/>
      <w:pPr>
        <w:ind w:left="5803" w:hanging="360"/>
      </w:pPr>
    </w:lvl>
    <w:lvl w:ilvl="8" w:tplc="0C0C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16" w15:restartNumberingAfterBreak="0">
    <w:nsid w:val="24C6792F"/>
    <w:multiLevelType w:val="hybridMultilevel"/>
    <w:tmpl w:val="65C6DE8E"/>
    <w:lvl w:ilvl="0" w:tplc="83E67E8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C003104"/>
    <w:multiLevelType w:val="hybridMultilevel"/>
    <w:tmpl w:val="4A946762"/>
    <w:lvl w:ilvl="0" w:tplc="4E3CA8F6">
      <w:start w:val="1"/>
      <w:numFmt w:val="bullet"/>
      <w:pStyle w:val="retraitcontexte"/>
      <w:lvlText w:val=""/>
      <w:lvlJc w:val="left"/>
      <w:pPr>
        <w:tabs>
          <w:tab w:val="num" w:pos="763"/>
        </w:tabs>
        <w:ind w:left="76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071B7A"/>
    <w:multiLevelType w:val="hybridMultilevel"/>
    <w:tmpl w:val="B718C594"/>
    <w:lvl w:ilvl="0" w:tplc="33C8E9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A72164"/>
    <w:multiLevelType w:val="singleLevel"/>
    <w:tmpl w:val="0C0C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8177AE5"/>
    <w:multiLevelType w:val="hybridMultilevel"/>
    <w:tmpl w:val="EA28A584"/>
    <w:lvl w:ilvl="0" w:tplc="245ADE36">
      <w:start w:val="8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959517C"/>
    <w:multiLevelType w:val="multilevel"/>
    <w:tmpl w:val="539CEA20"/>
    <w:lvl w:ilvl="0">
      <w:start w:val="4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2" w15:restartNumberingAfterBreak="0">
    <w:nsid w:val="40320D1A"/>
    <w:multiLevelType w:val="singleLevel"/>
    <w:tmpl w:val="0C0C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 w15:restartNumberingAfterBreak="0">
    <w:nsid w:val="420D1D59"/>
    <w:multiLevelType w:val="hybridMultilevel"/>
    <w:tmpl w:val="13E453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4913326"/>
    <w:multiLevelType w:val="singleLevel"/>
    <w:tmpl w:val="D9F4E108"/>
    <w:lvl w:ilvl="0">
      <w:start w:val="1"/>
      <w:numFmt w:val="lowerLetter"/>
      <w:lvlText w:val="%1)"/>
      <w:lvlJc w:val="left"/>
      <w:pPr>
        <w:tabs>
          <w:tab w:val="num" w:pos="495"/>
        </w:tabs>
        <w:ind w:left="495" w:hanging="495"/>
      </w:pPr>
      <w:rPr>
        <w:rFonts w:hint="default"/>
      </w:rPr>
    </w:lvl>
  </w:abstractNum>
  <w:abstractNum w:abstractNumId="25" w15:restartNumberingAfterBreak="0">
    <w:nsid w:val="45575A4C"/>
    <w:multiLevelType w:val="singleLevel"/>
    <w:tmpl w:val="0C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61E35E3"/>
    <w:multiLevelType w:val="hybridMultilevel"/>
    <w:tmpl w:val="FB325DF8"/>
    <w:lvl w:ilvl="0" w:tplc="AC4A1EF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6474BE3"/>
    <w:multiLevelType w:val="hybridMultilevel"/>
    <w:tmpl w:val="33C68C14"/>
    <w:lvl w:ilvl="0" w:tplc="011CDEEC">
      <w:start w:val="7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465EB2"/>
    <w:multiLevelType w:val="multilevel"/>
    <w:tmpl w:val="3640B2F8"/>
    <w:lvl w:ilvl="0">
      <w:start w:val="6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51C070C0"/>
    <w:multiLevelType w:val="hybridMultilevel"/>
    <w:tmpl w:val="2370EB60"/>
    <w:lvl w:ilvl="0" w:tplc="ADF888E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F17C00"/>
    <w:multiLevelType w:val="hybridMultilevel"/>
    <w:tmpl w:val="BF5EFEB6"/>
    <w:lvl w:ilvl="0" w:tplc="AC4A1EFA">
      <w:start w:val="1"/>
      <w:numFmt w:val="bullet"/>
      <w:lvlText w:val="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5D631ED"/>
    <w:multiLevelType w:val="singleLevel"/>
    <w:tmpl w:val="FFE451D4"/>
    <w:lvl w:ilvl="0">
      <w:start w:val="9"/>
      <w:numFmt w:val="decimal"/>
      <w:lvlText w:val="%1"/>
      <w:lvlJc w:val="left"/>
      <w:pPr>
        <w:tabs>
          <w:tab w:val="num" w:pos="852"/>
        </w:tabs>
        <w:ind w:left="852" w:hanging="360"/>
      </w:pPr>
      <w:rPr>
        <w:rFonts w:hint="default"/>
      </w:rPr>
    </w:lvl>
  </w:abstractNum>
  <w:abstractNum w:abstractNumId="32" w15:restartNumberingAfterBreak="0">
    <w:nsid w:val="563E3D7F"/>
    <w:multiLevelType w:val="singleLevel"/>
    <w:tmpl w:val="0C0C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3" w15:restartNumberingAfterBreak="0">
    <w:nsid w:val="58E74F06"/>
    <w:multiLevelType w:val="hybridMultilevel"/>
    <w:tmpl w:val="4A946762"/>
    <w:lvl w:ilvl="0" w:tplc="ADB20550">
      <w:start w:val="1"/>
      <w:numFmt w:val="bullet"/>
      <w:lvlText w:val=""/>
      <w:lvlJc w:val="left"/>
      <w:pPr>
        <w:tabs>
          <w:tab w:val="num" w:pos="990"/>
        </w:tabs>
        <w:ind w:left="990" w:hanging="72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790"/>
        </w:tabs>
        <w:ind w:left="279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10"/>
        </w:tabs>
        <w:ind w:left="3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30"/>
        </w:tabs>
        <w:ind w:left="4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950"/>
        </w:tabs>
        <w:ind w:left="495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670"/>
        </w:tabs>
        <w:ind w:left="5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390"/>
        </w:tabs>
        <w:ind w:left="6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10"/>
        </w:tabs>
        <w:ind w:left="711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30"/>
        </w:tabs>
        <w:ind w:left="7830" w:hanging="360"/>
      </w:pPr>
      <w:rPr>
        <w:rFonts w:ascii="Wingdings" w:hAnsi="Wingdings" w:hint="default"/>
      </w:rPr>
    </w:lvl>
  </w:abstractNum>
  <w:abstractNum w:abstractNumId="34" w15:restartNumberingAfterBreak="0">
    <w:nsid w:val="66883ED5"/>
    <w:multiLevelType w:val="singleLevel"/>
    <w:tmpl w:val="0C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7044D73"/>
    <w:multiLevelType w:val="hybridMultilevel"/>
    <w:tmpl w:val="F07AFEA4"/>
    <w:lvl w:ilvl="0" w:tplc="E174C8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A5005B"/>
    <w:multiLevelType w:val="hybridMultilevel"/>
    <w:tmpl w:val="B788934A"/>
    <w:lvl w:ilvl="0" w:tplc="AC4A1EF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6D59F6"/>
    <w:multiLevelType w:val="hybridMultilevel"/>
    <w:tmpl w:val="B718C594"/>
    <w:lvl w:ilvl="0" w:tplc="A8FC3B00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484C0D"/>
    <w:multiLevelType w:val="hybridMultilevel"/>
    <w:tmpl w:val="6D3C30C4"/>
    <w:lvl w:ilvl="0" w:tplc="0826FB8C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C936276"/>
    <w:multiLevelType w:val="singleLevel"/>
    <w:tmpl w:val="1DAEDE34"/>
    <w:lvl w:ilvl="0">
      <w:start w:val="9"/>
      <w:numFmt w:val="decimal"/>
      <w:lvlText w:val="%1"/>
      <w:lvlJc w:val="left"/>
      <w:pPr>
        <w:tabs>
          <w:tab w:val="num" w:pos="852"/>
        </w:tabs>
        <w:ind w:left="852" w:hanging="360"/>
      </w:pPr>
      <w:rPr>
        <w:rFonts w:hint="default"/>
      </w:rPr>
    </w:lvl>
  </w:abstractNum>
  <w:abstractNum w:abstractNumId="40" w15:restartNumberingAfterBreak="0">
    <w:nsid w:val="7EE60ED0"/>
    <w:multiLevelType w:val="hybridMultilevel"/>
    <w:tmpl w:val="12F0D48E"/>
    <w:lvl w:ilvl="0" w:tplc="0D08395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5"/>
      <w:lvl w:ilvl="0">
        <w:start w:val="5"/>
        <w:numFmt w:val="decimal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">
    <w:abstractNumId w:val="2"/>
    <w:lvlOverride w:ilvl="0">
      <w:startOverride w:val="1"/>
      <w:lvl w:ilvl="0">
        <w:start w:val="1"/>
        <w:numFmt w:val="decimal"/>
        <w:pStyle w:val="Level1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3">
    <w:abstractNumId w:val="4"/>
    <w:lvlOverride w:ilvl="0">
      <w:startOverride w:val="1"/>
      <w:lvl w:ilvl="0">
        <w:start w:val="1"/>
        <w:numFmt w:val="decimal"/>
        <w:pStyle w:val="Stylerapi01"/>
        <w:lvlText w:val="%1."/>
        <w:lvlJc w:val="left"/>
      </w:lvl>
    </w:lvlOverride>
  </w:num>
  <w:num w:numId="4">
    <w:abstractNumId w:val="24"/>
  </w:num>
  <w:num w:numId="5">
    <w:abstractNumId w:val="22"/>
  </w:num>
  <w:num w:numId="6">
    <w:abstractNumId w:val="31"/>
  </w:num>
  <w:num w:numId="7">
    <w:abstractNumId w:val="32"/>
  </w:num>
  <w:num w:numId="8">
    <w:abstractNumId w:val="39"/>
  </w:num>
  <w:num w:numId="9">
    <w:abstractNumId w:val="9"/>
  </w:num>
  <w:num w:numId="10">
    <w:abstractNumId w:val="10"/>
  </w:num>
  <w:num w:numId="11">
    <w:abstractNumId w:val="19"/>
  </w:num>
  <w:num w:numId="12">
    <w:abstractNumId w:val="21"/>
  </w:num>
  <w:num w:numId="13">
    <w:abstractNumId w:val="28"/>
  </w:num>
  <w:num w:numId="14">
    <w:abstractNumId w:val="18"/>
  </w:num>
  <w:num w:numId="15">
    <w:abstractNumId w:val="27"/>
  </w:num>
  <w:num w:numId="16">
    <w:abstractNumId w:val="20"/>
  </w:num>
  <w:num w:numId="17">
    <w:abstractNumId w:val="6"/>
  </w:num>
  <w:num w:numId="18">
    <w:abstractNumId w:val="37"/>
  </w:num>
  <w:num w:numId="19">
    <w:abstractNumId w:val="7"/>
  </w:num>
  <w:num w:numId="20">
    <w:abstractNumId w:val="8"/>
  </w:num>
  <w:num w:numId="21">
    <w:abstractNumId w:val="17"/>
  </w:num>
  <w:num w:numId="22">
    <w:abstractNumId w:val="33"/>
  </w:num>
  <w:num w:numId="23">
    <w:abstractNumId w:val="34"/>
  </w:num>
  <w:num w:numId="24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</w:num>
  <w:num w:numId="26">
    <w:abstractNumId w:val="11"/>
  </w:num>
  <w:num w:numId="27">
    <w:abstractNumId w:val="25"/>
  </w:num>
  <w:num w:numId="28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23"/>
  </w:num>
  <w:num w:numId="31">
    <w:abstractNumId w:val="15"/>
  </w:num>
  <w:num w:numId="32">
    <w:abstractNumId w:val="17"/>
  </w:num>
  <w:num w:numId="33">
    <w:abstractNumId w:val="13"/>
  </w:num>
  <w:num w:numId="34">
    <w:abstractNumId w:val="17"/>
  </w:num>
  <w:num w:numId="35">
    <w:abstractNumId w:val="17"/>
  </w:num>
  <w:num w:numId="36">
    <w:abstractNumId w:val="12"/>
  </w:num>
  <w:num w:numId="37">
    <w:abstractNumId w:val="38"/>
  </w:num>
  <w:num w:numId="38">
    <w:abstractNumId w:val="14"/>
  </w:num>
  <w:num w:numId="39">
    <w:abstractNumId w:val="35"/>
  </w:num>
  <w:num w:numId="40">
    <w:abstractNumId w:val="40"/>
  </w:num>
  <w:num w:numId="41">
    <w:abstractNumId w:val="29"/>
  </w:num>
  <w:num w:numId="42">
    <w:abstractNumId w:val="30"/>
  </w:num>
  <w:num w:numId="43">
    <w:abstractNumId w:val="26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49">
      <o:colormru v:ext="edit" colors="#ddd,#eaeaea"/>
    </o:shapedefaults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BE0"/>
    <w:rsid w:val="00003A50"/>
    <w:rsid w:val="00004DE6"/>
    <w:rsid w:val="000077D5"/>
    <w:rsid w:val="00020B2E"/>
    <w:rsid w:val="0002159A"/>
    <w:rsid w:val="00026B65"/>
    <w:rsid w:val="00033232"/>
    <w:rsid w:val="00034E7A"/>
    <w:rsid w:val="000536C6"/>
    <w:rsid w:val="00084FEE"/>
    <w:rsid w:val="000924DE"/>
    <w:rsid w:val="000936AA"/>
    <w:rsid w:val="000A5DB3"/>
    <w:rsid w:val="000B121F"/>
    <w:rsid w:val="000B51E1"/>
    <w:rsid w:val="000B5EE2"/>
    <w:rsid w:val="000B7577"/>
    <w:rsid w:val="000C30AE"/>
    <w:rsid w:val="000C4130"/>
    <w:rsid w:val="000C7037"/>
    <w:rsid w:val="000F13AE"/>
    <w:rsid w:val="00101001"/>
    <w:rsid w:val="00107546"/>
    <w:rsid w:val="00116463"/>
    <w:rsid w:val="0012201D"/>
    <w:rsid w:val="00123087"/>
    <w:rsid w:val="001401F3"/>
    <w:rsid w:val="0014370E"/>
    <w:rsid w:val="00143A98"/>
    <w:rsid w:val="0015242D"/>
    <w:rsid w:val="00155B9D"/>
    <w:rsid w:val="001575FF"/>
    <w:rsid w:val="00162197"/>
    <w:rsid w:val="001657F7"/>
    <w:rsid w:val="00173BCD"/>
    <w:rsid w:val="001753CA"/>
    <w:rsid w:val="00177E4C"/>
    <w:rsid w:val="00182678"/>
    <w:rsid w:val="00184D60"/>
    <w:rsid w:val="00193485"/>
    <w:rsid w:val="00193CE8"/>
    <w:rsid w:val="00194F6A"/>
    <w:rsid w:val="001C2749"/>
    <w:rsid w:val="001D22F9"/>
    <w:rsid w:val="0020474E"/>
    <w:rsid w:val="002058A6"/>
    <w:rsid w:val="00217D91"/>
    <w:rsid w:val="00224538"/>
    <w:rsid w:val="002263EF"/>
    <w:rsid w:val="00231960"/>
    <w:rsid w:val="00235DFB"/>
    <w:rsid w:val="00241D15"/>
    <w:rsid w:val="00242A41"/>
    <w:rsid w:val="002453AC"/>
    <w:rsid w:val="0024546F"/>
    <w:rsid w:val="00245E0F"/>
    <w:rsid w:val="0025021D"/>
    <w:rsid w:val="00257E0F"/>
    <w:rsid w:val="00261AC6"/>
    <w:rsid w:val="00264407"/>
    <w:rsid w:val="00283DB6"/>
    <w:rsid w:val="002A2182"/>
    <w:rsid w:val="002A4E87"/>
    <w:rsid w:val="002B0D56"/>
    <w:rsid w:val="002B1215"/>
    <w:rsid w:val="002B1917"/>
    <w:rsid w:val="002B72A0"/>
    <w:rsid w:val="002C2B08"/>
    <w:rsid w:val="002C3B5A"/>
    <w:rsid w:val="002C4D87"/>
    <w:rsid w:val="002D27B7"/>
    <w:rsid w:val="002D3817"/>
    <w:rsid w:val="002D7F3E"/>
    <w:rsid w:val="002E1E73"/>
    <w:rsid w:val="002F7BAA"/>
    <w:rsid w:val="0030305F"/>
    <w:rsid w:val="00315845"/>
    <w:rsid w:val="003176BB"/>
    <w:rsid w:val="00323129"/>
    <w:rsid w:val="00325A33"/>
    <w:rsid w:val="00337769"/>
    <w:rsid w:val="003410D2"/>
    <w:rsid w:val="00341302"/>
    <w:rsid w:val="00344011"/>
    <w:rsid w:val="00352DD1"/>
    <w:rsid w:val="0036384C"/>
    <w:rsid w:val="00364B50"/>
    <w:rsid w:val="00376F74"/>
    <w:rsid w:val="003814C7"/>
    <w:rsid w:val="0039044D"/>
    <w:rsid w:val="00393990"/>
    <w:rsid w:val="003959D4"/>
    <w:rsid w:val="003A75E8"/>
    <w:rsid w:val="003A7DFC"/>
    <w:rsid w:val="003C47A3"/>
    <w:rsid w:val="003C5A38"/>
    <w:rsid w:val="003C5F72"/>
    <w:rsid w:val="003D0DE4"/>
    <w:rsid w:val="003D4DF2"/>
    <w:rsid w:val="003E166A"/>
    <w:rsid w:val="003E3E28"/>
    <w:rsid w:val="003F7FE7"/>
    <w:rsid w:val="0040067A"/>
    <w:rsid w:val="00400B1D"/>
    <w:rsid w:val="00405634"/>
    <w:rsid w:val="0040751B"/>
    <w:rsid w:val="0041168E"/>
    <w:rsid w:val="004162B7"/>
    <w:rsid w:val="00423226"/>
    <w:rsid w:val="00424C50"/>
    <w:rsid w:val="004470D4"/>
    <w:rsid w:val="0045251A"/>
    <w:rsid w:val="0046089D"/>
    <w:rsid w:val="004610C5"/>
    <w:rsid w:val="00467393"/>
    <w:rsid w:val="004713E8"/>
    <w:rsid w:val="004725BD"/>
    <w:rsid w:val="00475E17"/>
    <w:rsid w:val="004772B3"/>
    <w:rsid w:val="00477D22"/>
    <w:rsid w:val="00482E1F"/>
    <w:rsid w:val="004977A6"/>
    <w:rsid w:val="004A4950"/>
    <w:rsid w:val="004A7597"/>
    <w:rsid w:val="004A7DB6"/>
    <w:rsid w:val="004B7DD0"/>
    <w:rsid w:val="004C6C08"/>
    <w:rsid w:val="004E0BA4"/>
    <w:rsid w:val="004E1904"/>
    <w:rsid w:val="004E31D4"/>
    <w:rsid w:val="004E43FB"/>
    <w:rsid w:val="004E7FB8"/>
    <w:rsid w:val="004F68AD"/>
    <w:rsid w:val="005011A1"/>
    <w:rsid w:val="00506613"/>
    <w:rsid w:val="00512007"/>
    <w:rsid w:val="00516A3C"/>
    <w:rsid w:val="0052655C"/>
    <w:rsid w:val="005361FB"/>
    <w:rsid w:val="00537075"/>
    <w:rsid w:val="00541151"/>
    <w:rsid w:val="00547621"/>
    <w:rsid w:val="005654A5"/>
    <w:rsid w:val="00565FF3"/>
    <w:rsid w:val="0057053F"/>
    <w:rsid w:val="005737B7"/>
    <w:rsid w:val="005862AC"/>
    <w:rsid w:val="0059550D"/>
    <w:rsid w:val="00597E9B"/>
    <w:rsid w:val="005B7F8E"/>
    <w:rsid w:val="005D33D5"/>
    <w:rsid w:val="005D456C"/>
    <w:rsid w:val="005D4741"/>
    <w:rsid w:val="005E2C1B"/>
    <w:rsid w:val="005E2F8B"/>
    <w:rsid w:val="005E3D24"/>
    <w:rsid w:val="005F5712"/>
    <w:rsid w:val="0060063E"/>
    <w:rsid w:val="00604E38"/>
    <w:rsid w:val="00604EDC"/>
    <w:rsid w:val="00605B6C"/>
    <w:rsid w:val="00620D62"/>
    <w:rsid w:val="00621425"/>
    <w:rsid w:val="0062654E"/>
    <w:rsid w:val="00631DDA"/>
    <w:rsid w:val="00640034"/>
    <w:rsid w:val="0068122E"/>
    <w:rsid w:val="006818A4"/>
    <w:rsid w:val="00690767"/>
    <w:rsid w:val="006C32FB"/>
    <w:rsid w:val="006C3FFA"/>
    <w:rsid w:val="006C4F8D"/>
    <w:rsid w:val="006C645A"/>
    <w:rsid w:val="006E255E"/>
    <w:rsid w:val="006F02CE"/>
    <w:rsid w:val="0070263E"/>
    <w:rsid w:val="00702692"/>
    <w:rsid w:val="007055E4"/>
    <w:rsid w:val="00724E62"/>
    <w:rsid w:val="007265B3"/>
    <w:rsid w:val="00727A7A"/>
    <w:rsid w:val="007353D1"/>
    <w:rsid w:val="007363AA"/>
    <w:rsid w:val="0074226C"/>
    <w:rsid w:val="00753B62"/>
    <w:rsid w:val="00756731"/>
    <w:rsid w:val="00756DEB"/>
    <w:rsid w:val="007641B9"/>
    <w:rsid w:val="00777724"/>
    <w:rsid w:val="0078063C"/>
    <w:rsid w:val="00780B43"/>
    <w:rsid w:val="007A0B6E"/>
    <w:rsid w:val="007A3225"/>
    <w:rsid w:val="007A682B"/>
    <w:rsid w:val="007A7C22"/>
    <w:rsid w:val="007B3B8A"/>
    <w:rsid w:val="007B5613"/>
    <w:rsid w:val="007B6792"/>
    <w:rsid w:val="007C478B"/>
    <w:rsid w:val="007C64DE"/>
    <w:rsid w:val="007D018C"/>
    <w:rsid w:val="007D7ED9"/>
    <w:rsid w:val="007E5671"/>
    <w:rsid w:val="007E60FF"/>
    <w:rsid w:val="007F0F7C"/>
    <w:rsid w:val="00813B3A"/>
    <w:rsid w:val="00822756"/>
    <w:rsid w:val="00831B73"/>
    <w:rsid w:val="008337B4"/>
    <w:rsid w:val="00834944"/>
    <w:rsid w:val="00835C1B"/>
    <w:rsid w:val="008403EA"/>
    <w:rsid w:val="00840D93"/>
    <w:rsid w:val="00841C94"/>
    <w:rsid w:val="0084320B"/>
    <w:rsid w:val="00845F29"/>
    <w:rsid w:val="00856C92"/>
    <w:rsid w:val="00863111"/>
    <w:rsid w:val="00872630"/>
    <w:rsid w:val="00872B04"/>
    <w:rsid w:val="00881F90"/>
    <w:rsid w:val="00882983"/>
    <w:rsid w:val="008921A6"/>
    <w:rsid w:val="008A00FA"/>
    <w:rsid w:val="008A3A50"/>
    <w:rsid w:val="008A6FDA"/>
    <w:rsid w:val="008B1667"/>
    <w:rsid w:val="008B1CD0"/>
    <w:rsid w:val="008B595C"/>
    <w:rsid w:val="008C1C3D"/>
    <w:rsid w:val="008C20BB"/>
    <w:rsid w:val="008C7178"/>
    <w:rsid w:val="008E2315"/>
    <w:rsid w:val="008F3148"/>
    <w:rsid w:val="00902AE3"/>
    <w:rsid w:val="009052AC"/>
    <w:rsid w:val="00914AE3"/>
    <w:rsid w:val="00916DE0"/>
    <w:rsid w:val="00923586"/>
    <w:rsid w:val="00926435"/>
    <w:rsid w:val="00926900"/>
    <w:rsid w:val="009269A5"/>
    <w:rsid w:val="00932B6B"/>
    <w:rsid w:val="009418AD"/>
    <w:rsid w:val="009424DA"/>
    <w:rsid w:val="00944289"/>
    <w:rsid w:val="00952622"/>
    <w:rsid w:val="009527D9"/>
    <w:rsid w:val="00962A36"/>
    <w:rsid w:val="00962DD6"/>
    <w:rsid w:val="00966BE0"/>
    <w:rsid w:val="00967CE7"/>
    <w:rsid w:val="00973098"/>
    <w:rsid w:val="00980328"/>
    <w:rsid w:val="00981DC7"/>
    <w:rsid w:val="00994A5C"/>
    <w:rsid w:val="00996BCF"/>
    <w:rsid w:val="009A143D"/>
    <w:rsid w:val="009A3AEE"/>
    <w:rsid w:val="009A7778"/>
    <w:rsid w:val="009A7A2A"/>
    <w:rsid w:val="009B1C0C"/>
    <w:rsid w:val="009B4F30"/>
    <w:rsid w:val="009B7576"/>
    <w:rsid w:val="009E6ED8"/>
    <w:rsid w:val="00A01DFA"/>
    <w:rsid w:val="00A24AC7"/>
    <w:rsid w:val="00A24F07"/>
    <w:rsid w:val="00A2538C"/>
    <w:rsid w:val="00A3131A"/>
    <w:rsid w:val="00A357E7"/>
    <w:rsid w:val="00A40F8C"/>
    <w:rsid w:val="00A43D37"/>
    <w:rsid w:val="00A45A0D"/>
    <w:rsid w:val="00A45B06"/>
    <w:rsid w:val="00A503E0"/>
    <w:rsid w:val="00A528EB"/>
    <w:rsid w:val="00A57329"/>
    <w:rsid w:val="00A665F9"/>
    <w:rsid w:val="00A71D8D"/>
    <w:rsid w:val="00A72C31"/>
    <w:rsid w:val="00A752CE"/>
    <w:rsid w:val="00A753C3"/>
    <w:rsid w:val="00A76F42"/>
    <w:rsid w:val="00A778AC"/>
    <w:rsid w:val="00A80036"/>
    <w:rsid w:val="00A81F06"/>
    <w:rsid w:val="00A82D5A"/>
    <w:rsid w:val="00A969A9"/>
    <w:rsid w:val="00AB2A30"/>
    <w:rsid w:val="00AB6546"/>
    <w:rsid w:val="00AC24F1"/>
    <w:rsid w:val="00AC2510"/>
    <w:rsid w:val="00AD2CEB"/>
    <w:rsid w:val="00AD7313"/>
    <w:rsid w:val="00AD74B0"/>
    <w:rsid w:val="00AD7FFC"/>
    <w:rsid w:val="00AE3E98"/>
    <w:rsid w:val="00AF08C7"/>
    <w:rsid w:val="00AF1A5C"/>
    <w:rsid w:val="00B0095A"/>
    <w:rsid w:val="00B13366"/>
    <w:rsid w:val="00B14803"/>
    <w:rsid w:val="00B31798"/>
    <w:rsid w:val="00B330A2"/>
    <w:rsid w:val="00B36F0E"/>
    <w:rsid w:val="00B50309"/>
    <w:rsid w:val="00B5069A"/>
    <w:rsid w:val="00B51C2A"/>
    <w:rsid w:val="00B52417"/>
    <w:rsid w:val="00B5249B"/>
    <w:rsid w:val="00B63A66"/>
    <w:rsid w:val="00B6647E"/>
    <w:rsid w:val="00B72319"/>
    <w:rsid w:val="00B73F68"/>
    <w:rsid w:val="00B765A2"/>
    <w:rsid w:val="00B80496"/>
    <w:rsid w:val="00B81705"/>
    <w:rsid w:val="00B82064"/>
    <w:rsid w:val="00B873EE"/>
    <w:rsid w:val="00B958AE"/>
    <w:rsid w:val="00BA2089"/>
    <w:rsid w:val="00BA2456"/>
    <w:rsid w:val="00BA264B"/>
    <w:rsid w:val="00BB186F"/>
    <w:rsid w:val="00BB387F"/>
    <w:rsid w:val="00BB5650"/>
    <w:rsid w:val="00BB6EAB"/>
    <w:rsid w:val="00BD1B63"/>
    <w:rsid w:val="00BD3E1C"/>
    <w:rsid w:val="00BD5B6D"/>
    <w:rsid w:val="00BE31DD"/>
    <w:rsid w:val="00BE5C4E"/>
    <w:rsid w:val="00BE6217"/>
    <w:rsid w:val="00BE6F9C"/>
    <w:rsid w:val="00BF0064"/>
    <w:rsid w:val="00BF2871"/>
    <w:rsid w:val="00BF357E"/>
    <w:rsid w:val="00BF4857"/>
    <w:rsid w:val="00BF5B64"/>
    <w:rsid w:val="00C004AB"/>
    <w:rsid w:val="00C03041"/>
    <w:rsid w:val="00C22AFB"/>
    <w:rsid w:val="00C22D67"/>
    <w:rsid w:val="00C26385"/>
    <w:rsid w:val="00C26469"/>
    <w:rsid w:val="00C32DAF"/>
    <w:rsid w:val="00C409BB"/>
    <w:rsid w:val="00C40B14"/>
    <w:rsid w:val="00C44C83"/>
    <w:rsid w:val="00C45866"/>
    <w:rsid w:val="00C46574"/>
    <w:rsid w:val="00C51E1F"/>
    <w:rsid w:val="00C52F5F"/>
    <w:rsid w:val="00C5435C"/>
    <w:rsid w:val="00C57A51"/>
    <w:rsid w:val="00C57EE5"/>
    <w:rsid w:val="00C70F73"/>
    <w:rsid w:val="00C71525"/>
    <w:rsid w:val="00C74E39"/>
    <w:rsid w:val="00C76745"/>
    <w:rsid w:val="00C85083"/>
    <w:rsid w:val="00C85409"/>
    <w:rsid w:val="00C85A3B"/>
    <w:rsid w:val="00C92AED"/>
    <w:rsid w:val="00C955E9"/>
    <w:rsid w:val="00C96604"/>
    <w:rsid w:val="00CA5CAF"/>
    <w:rsid w:val="00CC3127"/>
    <w:rsid w:val="00CD25D8"/>
    <w:rsid w:val="00CD7E98"/>
    <w:rsid w:val="00CE0785"/>
    <w:rsid w:val="00CE31F9"/>
    <w:rsid w:val="00CE355F"/>
    <w:rsid w:val="00CE6FF1"/>
    <w:rsid w:val="00CE7BBF"/>
    <w:rsid w:val="00CF6A22"/>
    <w:rsid w:val="00CF6E5A"/>
    <w:rsid w:val="00CF6E77"/>
    <w:rsid w:val="00D03648"/>
    <w:rsid w:val="00D21106"/>
    <w:rsid w:val="00D22007"/>
    <w:rsid w:val="00D253DC"/>
    <w:rsid w:val="00D271BB"/>
    <w:rsid w:val="00D3126A"/>
    <w:rsid w:val="00D34205"/>
    <w:rsid w:val="00D413DB"/>
    <w:rsid w:val="00D45F51"/>
    <w:rsid w:val="00D4710B"/>
    <w:rsid w:val="00D50FAC"/>
    <w:rsid w:val="00D56C47"/>
    <w:rsid w:val="00D77668"/>
    <w:rsid w:val="00D81B51"/>
    <w:rsid w:val="00D930AF"/>
    <w:rsid w:val="00D93BF6"/>
    <w:rsid w:val="00DA6E30"/>
    <w:rsid w:val="00DA76BA"/>
    <w:rsid w:val="00DB1FCB"/>
    <w:rsid w:val="00DB2BB1"/>
    <w:rsid w:val="00DB340A"/>
    <w:rsid w:val="00DB3667"/>
    <w:rsid w:val="00DB4AB6"/>
    <w:rsid w:val="00DB7647"/>
    <w:rsid w:val="00DC44BB"/>
    <w:rsid w:val="00DC56EA"/>
    <w:rsid w:val="00DD46DC"/>
    <w:rsid w:val="00DD567A"/>
    <w:rsid w:val="00DD7069"/>
    <w:rsid w:val="00DE1BC1"/>
    <w:rsid w:val="00DE39A2"/>
    <w:rsid w:val="00DF23C5"/>
    <w:rsid w:val="00DF6550"/>
    <w:rsid w:val="00DF6F53"/>
    <w:rsid w:val="00E119A5"/>
    <w:rsid w:val="00E17CD1"/>
    <w:rsid w:val="00E21B49"/>
    <w:rsid w:val="00E21F21"/>
    <w:rsid w:val="00E25AAE"/>
    <w:rsid w:val="00E27342"/>
    <w:rsid w:val="00E31E0F"/>
    <w:rsid w:val="00E332D6"/>
    <w:rsid w:val="00E344CF"/>
    <w:rsid w:val="00E36E0E"/>
    <w:rsid w:val="00E42740"/>
    <w:rsid w:val="00E42841"/>
    <w:rsid w:val="00E57DC2"/>
    <w:rsid w:val="00E60C1D"/>
    <w:rsid w:val="00E629A4"/>
    <w:rsid w:val="00E66D1B"/>
    <w:rsid w:val="00E736D6"/>
    <w:rsid w:val="00E75884"/>
    <w:rsid w:val="00E82AB2"/>
    <w:rsid w:val="00E82AE2"/>
    <w:rsid w:val="00EA5FA3"/>
    <w:rsid w:val="00EB063D"/>
    <w:rsid w:val="00EB120F"/>
    <w:rsid w:val="00EB3AD0"/>
    <w:rsid w:val="00EB5AE3"/>
    <w:rsid w:val="00ED5A6C"/>
    <w:rsid w:val="00EE0D87"/>
    <w:rsid w:val="00EE2B09"/>
    <w:rsid w:val="00EE3144"/>
    <w:rsid w:val="00EF5CD8"/>
    <w:rsid w:val="00F06066"/>
    <w:rsid w:val="00F10DFA"/>
    <w:rsid w:val="00F116A1"/>
    <w:rsid w:val="00F159DF"/>
    <w:rsid w:val="00F17DD6"/>
    <w:rsid w:val="00F253C0"/>
    <w:rsid w:val="00F25918"/>
    <w:rsid w:val="00F26471"/>
    <w:rsid w:val="00F31219"/>
    <w:rsid w:val="00F31BBA"/>
    <w:rsid w:val="00F402B1"/>
    <w:rsid w:val="00F431D5"/>
    <w:rsid w:val="00F43A48"/>
    <w:rsid w:val="00F4432A"/>
    <w:rsid w:val="00F45687"/>
    <w:rsid w:val="00F53005"/>
    <w:rsid w:val="00F649FB"/>
    <w:rsid w:val="00F656C8"/>
    <w:rsid w:val="00F66F2D"/>
    <w:rsid w:val="00F708CA"/>
    <w:rsid w:val="00F73FC2"/>
    <w:rsid w:val="00F83BE7"/>
    <w:rsid w:val="00F91008"/>
    <w:rsid w:val="00F95F4F"/>
    <w:rsid w:val="00FA0BB0"/>
    <w:rsid w:val="00FA0DE3"/>
    <w:rsid w:val="00FA15AF"/>
    <w:rsid w:val="00FA65B6"/>
    <w:rsid w:val="00FA67CD"/>
    <w:rsid w:val="00FB7798"/>
    <w:rsid w:val="00FC2478"/>
    <w:rsid w:val="00FC794A"/>
    <w:rsid w:val="00FD5026"/>
    <w:rsid w:val="00FD7EA6"/>
    <w:rsid w:val="00FE1573"/>
    <w:rsid w:val="00FE4E19"/>
    <w:rsid w:val="00FE6412"/>
    <w:rsid w:val="00FF27F1"/>
    <w:rsid w:val="00FF28CB"/>
    <w:rsid w:val="00FF2E27"/>
    <w:rsid w:val="00FF3C8C"/>
    <w:rsid w:val="00FF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>
      <o:colormru v:ext="edit" colors="#ddd,#eaeaea"/>
    </o:shapedefaults>
    <o:shapelayout v:ext="edit">
      <o:idmap v:ext="edit" data="1"/>
    </o:shapelayout>
  </w:shapeDefaults>
  <w:decimalSymbol w:val=","/>
  <w:listSeparator w:val=";"/>
  <w14:docId w14:val="1EC257CB"/>
  <w15:docId w15:val="{E03DA3C2-276F-4A83-B2DA-855DA31FF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  <w:rPr>
      <w:rFonts w:ascii="Univers" w:hAnsi="Univers"/>
      <w:snapToGrid w:val="0"/>
      <w:sz w:val="24"/>
      <w:lang w:val="en-US" w:eastAsia="fr-FR"/>
    </w:rPr>
  </w:style>
  <w:style w:type="paragraph" w:styleId="Titre1">
    <w:name w:val="heading 1"/>
    <w:basedOn w:val="Normal"/>
    <w:next w:val="Normal"/>
    <w:qFormat/>
    <w:pPr>
      <w:keepNext/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5" w:lineRule="auto"/>
      <w:outlineLvl w:val="0"/>
    </w:pPr>
    <w:rPr>
      <w:rFonts w:ascii="Times New Roman" w:hAnsi="Times New Roman"/>
      <w:b/>
    </w:rPr>
  </w:style>
  <w:style w:type="paragraph" w:styleId="Titre2">
    <w:name w:val="heading 2"/>
    <w:basedOn w:val="Normal"/>
    <w:next w:val="Normal"/>
    <w:qFormat/>
    <w:pPr>
      <w:keepNext/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5" w:lineRule="auto"/>
      <w:outlineLvl w:val="1"/>
    </w:pPr>
    <w:rPr>
      <w:rFonts w:ascii="Times New Roman" w:hAnsi="Times New Roman"/>
      <w:smallCaps/>
      <w:u w:val="double"/>
    </w:rPr>
  </w:style>
  <w:style w:type="paragraph" w:styleId="Titre3">
    <w:name w:val="heading 3"/>
    <w:basedOn w:val="Normal"/>
    <w:next w:val="Normal"/>
    <w:qFormat/>
    <w:pPr>
      <w:keepNext/>
      <w:widowControl/>
      <w:tabs>
        <w:tab w:val="left" w:pos="360"/>
        <w:tab w:val="left" w:pos="828"/>
        <w:tab w:val="left" w:pos="3258"/>
        <w:tab w:val="left" w:pos="5018"/>
        <w:tab w:val="left" w:pos="5805"/>
      </w:tabs>
      <w:ind w:left="360" w:right="492"/>
      <w:jc w:val="center"/>
      <w:outlineLvl w:val="2"/>
    </w:pPr>
    <w:rPr>
      <w:rFonts w:ascii="Times New Roman" w:hAnsi="Times New Roman"/>
      <w:b/>
      <w:sz w:val="23"/>
    </w:rPr>
  </w:style>
  <w:style w:type="paragraph" w:styleId="Titre4">
    <w:name w:val="heading 4"/>
    <w:basedOn w:val="Normal"/>
    <w:next w:val="Normal"/>
    <w:qFormat/>
    <w:pPr>
      <w:keepNext/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5" w:lineRule="auto"/>
      <w:outlineLvl w:val="3"/>
    </w:pPr>
    <w:rPr>
      <w:rFonts w:ascii="Times New Roman" w:hAnsi="Times New Roman"/>
      <w:b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semiHidden/>
  </w:style>
  <w:style w:type="paragraph" w:customStyle="1" w:styleId="Level1">
    <w:name w:val="Level 1"/>
    <w:basedOn w:val="Normal"/>
    <w:pPr>
      <w:numPr>
        <w:numId w:val="2"/>
      </w:numPr>
      <w:ind w:left="492" w:hanging="492"/>
      <w:outlineLvl w:val="0"/>
    </w:pPr>
  </w:style>
  <w:style w:type="paragraph" w:customStyle="1" w:styleId="Stylerapi01">
    <w:name w:val="Style rapi01"/>
    <w:basedOn w:val="Normal"/>
    <w:pPr>
      <w:numPr>
        <w:numId w:val="3"/>
      </w:numPr>
      <w:ind w:left="828" w:hanging="336"/>
    </w:pPr>
  </w:style>
  <w:style w:type="character" w:customStyle="1" w:styleId="Hypertext">
    <w:name w:val="Hypertext"/>
    <w:rPr>
      <w:color w:val="0000FF"/>
      <w:u w:val="single"/>
    </w:rPr>
  </w:style>
  <w:style w:type="paragraph" w:styleId="Corpsdetexte">
    <w:name w:val="Body Text"/>
    <w:basedOn w:val="Normal"/>
    <w:pPr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4" w:lineRule="auto"/>
    </w:pPr>
    <w:rPr>
      <w:rFonts w:ascii="Times New Roman" w:hAnsi="Times New Roman"/>
      <w:b/>
      <w:sz w:val="22"/>
    </w:rPr>
  </w:style>
  <w:style w:type="character" w:styleId="Lienhypertexte">
    <w:name w:val="Hyperlink"/>
    <w:rPr>
      <w:color w:val="0000FF"/>
      <w:u w:val="single"/>
    </w:rPr>
  </w:style>
  <w:style w:type="paragraph" w:styleId="Retraitcorpsdetexte">
    <w:name w:val="Body Text Indent"/>
    <w:basedOn w:val="Normal"/>
    <w:pPr>
      <w:widowControl/>
      <w:tabs>
        <w:tab w:val="left" w:pos="360"/>
        <w:tab w:val="left" w:pos="828"/>
        <w:tab w:val="left" w:pos="3258"/>
        <w:tab w:val="left" w:pos="5018"/>
        <w:tab w:val="left" w:pos="5805"/>
      </w:tabs>
      <w:spacing w:line="215" w:lineRule="auto"/>
      <w:ind w:left="360"/>
    </w:pPr>
    <w:rPr>
      <w:rFonts w:ascii="Times New Roman" w:hAnsi="Times New Roman"/>
    </w:rPr>
  </w:style>
  <w:style w:type="paragraph" w:styleId="Retraitcorpsdetexte2">
    <w:name w:val="Body Text Indent 2"/>
    <w:basedOn w:val="Normal"/>
    <w:pPr>
      <w:widowControl/>
      <w:tabs>
        <w:tab w:val="left" w:pos="360"/>
        <w:tab w:val="left" w:pos="828"/>
        <w:tab w:val="left" w:pos="3258"/>
        <w:tab w:val="left" w:pos="5018"/>
        <w:tab w:val="left" w:pos="5805"/>
      </w:tabs>
      <w:spacing w:line="215" w:lineRule="auto"/>
      <w:ind w:left="360"/>
    </w:pPr>
    <w:rPr>
      <w:rFonts w:ascii="Times New Roman" w:hAnsi="Times New Roman"/>
      <w:b/>
      <w:smallCaps/>
    </w:rPr>
  </w:style>
  <w:style w:type="paragraph" w:styleId="En-tte">
    <w:name w:val="header"/>
    <w:basedOn w:val="Normal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</w:style>
  <w:style w:type="paragraph" w:styleId="Corpsdetexte2">
    <w:name w:val="Body Text 2"/>
    <w:basedOn w:val="Normal"/>
    <w:pPr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5" w:lineRule="auto"/>
    </w:pPr>
    <w:rPr>
      <w:rFonts w:ascii="Times New Roman" w:hAnsi="Times New Roman"/>
      <w:sz w:val="22"/>
    </w:rPr>
  </w:style>
  <w:style w:type="paragraph" w:styleId="Retraitcorpsdetexte3">
    <w:name w:val="Body Text Indent 3"/>
    <w:basedOn w:val="Normal"/>
    <w:pPr>
      <w:widowControl/>
      <w:tabs>
        <w:tab w:val="left" w:pos="492"/>
        <w:tab w:val="left" w:pos="1458"/>
        <w:tab w:val="left" w:pos="3258"/>
        <w:tab w:val="left" w:pos="5018"/>
        <w:tab w:val="left" w:pos="5805"/>
      </w:tabs>
      <w:spacing w:line="215" w:lineRule="auto"/>
      <w:ind w:left="540" w:hanging="540"/>
    </w:pPr>
    <w:rPr>
      <w:rFonts w:ascii="Times New Roman" w:hAnsi="Times New Roman"/>
      <w:b/>
    </w:rPr>
  </w:style>
  <w:style w:type="character" w:styleId="Lienhypertextesuivivisit">
    <w:name w:val="FollowedHyperlink"/>
    <w:rPr>
      <w:color w:val="800080"/>
      <w:u w:val="single"/>
    </w:rPr>
  </w:style>
  <w:style w:type="paragraph" w:customStyle="1" w:styleId="retraitcontexte">
    <w:name w:val="retrait contexte"/>
    <w:basedOn w:val="Normal"/>
    <w:pPr>
      <w:numPr>
        <w:numId w:val="21"/>
      </w:numPr>
    </w:pPr>
  </w:style>
  <w:style w:type="paragraph" w:styleId="Notedebasdepage">
    <w:name w:val="footnote text"/>
    <w:basedOn w:val="Normal"/>
    <w:semiHidden/>
    <w:rPr>
      <w:sz w:val="20"/>
    </w:rPr>
  </w:style>
  <w:style w:type="table" w:styleId="Grilledutableau">
    <w:name w:val="Table Grid"/>
    <w:basedOn w:val="TableauNormal"/>
    <w:rsid w:val="00DD567A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semiHidden/>
    <w:rsid w:val="00F10DFA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link w:val="Pieddepage"/>
    <w:uiPriority w:val="99"/>
    <w:rsid w:val="00BE5C4E"/>
    <w:rPr>
      <w:rFonts w:ascii="Univers" w:hAnsi="Univers"/>
      <w:snapToGrid/>
      <w:sz w:val="24"/>
      <w:lang w:val="en-US" w:eastAsia="fr-FR"/>
    </w:rPr>
  </w:style>
  <w:style w:type="character" w:styleId="Marquedecommentaire">
    <w:name w:val="annotation reference"/>
    <w:rsid w:val="00B873EE"/>
    <w:rPr>
      <w:sz w:val="16"/>
      <w:szCs w:val="16"/>
    </w:rPr>
  </w:style>
  <w:style w:type="paragraph" w:styleId="Commentaire">
    <w:name w:val="annotation text"/>
    <w:basedOn w:val="Normal"/>
    <w:link w:val="CommentaireCar"/>
    <w:rsid w:val="00B873EE"/>
    <w:rPr>
      <w:sz w:val="20"/>
    </w:rPr>
  </w:style>
  <w:style w:type="character" w:customStyle="1" w:styleId="CommentaireCar">
    <w:name w:val="Commentaire Car"/>
    <w:link w:val="Commentaire"/>
    <w:rsid w:val="00B873EE"/>
    <w:rPr>
      <w:rFonts w:ascii="Univers" w:hAnsi="Univers"/>
      <w:snapToGrid/>
      <w:lang w:val="en-US" w:eastAsia="fr-FR"/>
    </w:rPr>
  </w:style>
  <w:style w:type="paragraph" w:styleId="Objetducommentaire">
    <w:name w:val="annotation subject"/>
    <w:basedOn w:val="Commentaire"/>
    <w:next w:val="Commentaire"/>
    <w:link w:val="ObjetducommentaireCar"/>
    <w:rsid w:val="00B873EE"/>
    <w:rPr>
      <w:b/>
      <w:bCs/>
    </w:rPr>
  </w:style>
  <w:style w:type="character" w:customStyle="1" w:styleId="ObjetducommentaireCar">
    <w:name w:val="Objet du commentaire Car"/>
    <w:link w:val="Objetducommentaire"/>
    <w:rsid w:val="00B873EE"/>
    <w:rPr>
      <w:rFonts w:ascii="Univers" w:hAnsi="Univers"/>
      <w:b/>
      <w:bCs/>
      <w:snapToGrid/>
      <w:lang w:val="en-US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risiq.com/fr/soutien-formation-recherche.%20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58F118-3C17-4703-87F8-7D0474E04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9</Pages>
  <Words>927</Words>
  <Characters>5101</Characters>
  <Application>Microsoft Office Word</Application>
  <DocSecurity>0</DocSecurity>
  <Lines>42</Lines>
  <Paragraphs>12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PROJET</vt:lpstr>
      <vt:lpstr>PROJET</vt:lpstr>
    </vt:vector>
  </TitlesOfParts>
  <Company/>
  <LinksUpToDate>false</LinksUpToDate>
  <CharactersWithSpaces>6016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PROJET</dc:title>
  <dc:creator>lbenoit</dc:creator>
  <cp:lastModifiedBy>Ledoux Catherine-Ameli</cp:lastModifiedBy>
  <cp:revision>8</cp:revision>
  <cp:lastPrinted>2015-02-19T17:54:00Z</cp:lastPrinted>
  <dcterms:created xsi:type="dcterms:W3CDTF">2017-04-19T19:30:00Z</dcterms:created>
  <dcterms:modified xsi:type="dcterms:W3CDTF">2018-04-12T13:00:00Z</dcterms:modified>
</cp:coreProperties>
</file>